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0EDEC" w14:textId="77777777" w:rsidR="004A0629" w:rsidRPr="00594563" w:rsidRDefault="004A0629" w:rsidP="00CD7FDD">
      <w:pPr>
        <w:spacing w:after="0" w:line="240" w:lineRule="auto"/>
        <w:jc w:val="center"/>
        <w:rPr>
          <w:b/>
          <w:i/>
          <w:sz w:val="60"/>
          <w:szCs w:val="60"/>
        </w:rPr>
      </w:pPr>
      <w:r w:rsidRPr="00594563">
        <w:rPr>
          <w:b/>
          <w:i/>
          <w:sz w:val="60"/>
          <w:szCs w:val="60"/>
        </w:rPr>
        <w:t>Alabama Department of</w:t>
      </w:r>
    </w:p>
    <w:p w14:paraId="2EF44257" w14:textId="77777777" w:rsidR="004A0629" w:rsidRPr="00594563" w:rsidRDefault="004A0629" w:rsidP="004A0629">
      <w:pPr>
        <w:spacing w:after="0" w:line="240" w:lineRule="auto"/>
        <w:jc w:val="center"/>
        <w:rPr>
          <w:b/>
          <w:i/>
          <w:sz w:val="60"/>
          <w:szCs w:val="60"/>
        </w:rPr>
      </w:pPr>
      <w:r w:rsidRPr="00594563">
        <w:rPr>
          <w:b/>
          <w:i/>
          <w:sz w:val="60"/>
          <w:szCs w:val="60"/>
        </w:rPr>
        <w:t xml:space="preserve">Child Abuse &amp; Neglect Prevention’s </w:t>
      </w:r>
    </w:p>
    <w:p w14:paraId="6BA1C1A5" w14:textId="77777777" w:rsidR="004A0629" w:rsidRPr="00847663" w:rsidRDefault="004A0629" w:rsidP="004A0629">
      <w:pPr>
        <w:spacing w:after="0" w:line="240" w:lineRule="auto"/>
        <w:jc w:val="center"/>
        <w:rPr>
          <w:i/>
          <w:color w:val="000066"/>
          <w:sz w:val="20"/>
          <w:szCs w:val="64"/>
        </w:rPr>
      </w:pPr>
    </w:p>
    <w:p w14:paraId="378EC011" w14:textId="77777777" w:rsidR="004A0629" w:rsidRDefault="00C033F5" w:rsidP="00C033F5">
      <w:pPr>
        <w:spacing w:after="0" w:line="240" w:lineRule="auto"/>
        <w:jc w:val="center"/>
        <w:rPr>
          <w:b/>
          <w:color w:val="0070C0"/>
          <w:sz w:val="144"/>
        </w:rPr>
      </w:pPr>
      <w:r>
        <w:rPr>
          <w:b/>
          <w:color w:val="0070C0"/>
          <w:sz w:val="144"/>
        </w:rPr>
        <w:t>Prevention Month Toolkit</w:t>
      </w:r>
    </w:p>
    <w:p w14:paraId="7A6B2004" w14:textId="77777777" w:rsidR="00C033F5" w:rsidRPr="00847663" w:rsidRDefault="00C033F5" w:rsidP="00C033F5">
      <w:pPr>
        <w:spacing w:after="0" w:line="240" w:lineRule="auto"/>
        <w:jc w:val="center"/>
        <w:rPr>
          <w:b/>
          <w:color w:val="0070C0"/>
          <w:sz w:val="16"/>
          <w:szCs w:val="10"/>
        </w:rPr>
      </w:pPr>
    </w:p>
    <w:p w14:paraId="7AB84378" w14:textId="77777777" w:rsidR="009D544A" w:rsidRDefault="00847663" w:rsidP="009D544A">
      <w:pPr>
        <w:spacing w:after="0"/>
        <w:rPr>
          <w:b/>
          <w:color w:val="000066"/>
          <w:sz w:val="16"/>
          <w:szCs w:val="60"/>
        </w:rPr>
      </w:pPr>
      <w:r>
        <w:rPr>
          <w:noProof/>
        </w:rPr>
        <mc:AlternateContent>
          <mc:Choice Requires="wpg">
            <w:drawing>
              <wp:anchor distT="0" distB="0" distL="114300" distR="114300" simplePos="0" relativeHeight="251659264" behindDoc="0" locked="0" layoutInCell="1" allowOverlap="1" wp14:anchorId="770B4B2D" wp14:editId="074FEDE5">
                <wp:simplePos x="0" y="0"/>
                <wp:positionH relativeFrom="margin">
                  <wp:align>center</wp:align>
                </wp:positionH>
                <wp:positionV relativeFrom="paragraph">
                  <wp:posOffset>8255</wp:posOffset>
                </wp:positionV>
                <wp:extent cx="3347720" cy="3695700"/>
                <wp:effectExtent l="76200" t="0" r="5080" b="0"/>
                <wp:wrapNone/>
                <wp:docPr id="2" name="Group 2"/>
                <wp:cNvGraphicFramePr/>
                <a:graphic xmlns:a="http://schemas.openxmlformats.org/drawingml/2006/main">
                  <a:graphicData uri="http://schemas.microsoft.com/office/word/2010/wordprocessingGroup">
                    <wpg:wgp>
                      <wpg:cNvGrpSpPr/>
                      <wpg:grpSpPr>
                        <a:xfrm>
                          <a:off x="0" y="0"/>
                          <a:ext cx="3347720" cy="3695700"/>
                          <a:chOff x="0" y="0"/>
                          <a:chExt cx="3347720" cy="3695700"/>
                        </a:xfrm>
                      </wpg:grpSpPr>
                      <wpg:grpSp>
                        <wpg:cNvPr id="3" name="Group 3"/>
                        <wpg:cNvGrpSpPr/>
                        <wpg:grpSpPr>
                          <a:xfrm>
                            <a:off x="0" y="0"/>
                            <a:ext cx="3347720" cy="3529330"/>
                            <a:chOff x="59140" y="0"/>
                            <a:chExt cx="3347899" cy="3529330"/>
                          </a:xfrm>
                        </wpg:grpSpPr>
                        <pic:pic xmlns:pic="http://schemas.openxmlformats.org/drawingml/2006/picture">
                          <pic:nvPicPr>
                            <pic:cNvPr id="4" name="Picture 4" descr="C:\Users\dawn.miller\Desktop\Pics\CTF Logo - color version.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2504" y="0"/>
                              <a:ext cx="3264535" cy="3529330"/>
                            </a:xfrm>
                            <a:prstGeom prst="rect">
                              <a:avLst/>
                            </a:prstGeom>
                            <a:noFill/>
                            <a:ln>
                              <a:noFill/>
                            </a:ln>
                          </pic:spPr>
                        </pic:pic>
                        <wps:wsp>
                          <wps:cNvPr id="5" name="Heart 5"/>
                          <wps:cNvSpPr/>
                          <wps:spPr>
                            <a:xfrm rot="20416887">
                              <a:off x="59140" y="105154"/>
                              <a:ext cx="723879" cy="754027"/>
                            </a:xfrm>
                            <a:prstGeom prst="heart">
                              <a:avLst/>
                            </a:prstGeom>
                            <a:solidFill>
                              <a:srgbClr val="A7115C"/>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2"/>
                        <wps:cNvSpPr txBox="1">
                          <a:spLocks noChangeArrowheads="1"/>
                        </wps:cNvSpPr>
                        <wps:spPr bwMode="auto">
                          <a:xfrm rot="20463946">
                            <a:off x="85725" y="247650"/>
                            <a:ext cx="526415" cy="431165"/>
                          </a:xfrm>
                          <a:custGeom>
                            <a:avLst/>
                            <a:gdLst>
                              <a:gd name="connsiteX0" fmla="*/ 0 w 542925"/>
                              <a:gd name="connsiteY0" fmla="*/ 0 h 541655"/>
                              <a:gd name="connsiteX1" fmla="*/ 542925 w 542925"/>
                              <a:gd name="connsiteY1" fmla="*/ 0 h 541655"/>
                              <a:gd name="connsiteX2" fmla="*/ 542925 w 542925"/>
                              <a:gd name="connsiteY2" fmla="*/ 541655 h 541655"/>
                              <a:gd name="connsiteX3" fmla="*/ 0 w 542925"/>
                              <a:gd name="connsiteY3" fmla="*/ 541655 h 541655"/>
                              <a:gd name="connsiteX4" fmla="*/ 0 w 542925"/>
                              <a:gd name="connsiteY4" fmla="*/ 0 h 541655"/>
                              <a:gd name="connsiteX0" fmla="*/ 0 w 542925"/>
                              <a:gd name="connsiteY0" fmla="*/ 0 h 541655"/>
                              <a:gd name="connsiteX1" fmla="*/ 542925 w 542925"/>
                              <a:gd name="connsiteY1" fmla="*/ 0 h 541655"/>
                              <a:gd name="connsiteX2" fmla="*/ 542925 w 542925"/>
                              <a:gd name="connsiteY2" fmla="*/ 541655 h 541655"/>
                              <a:gd name="connsiteX3" fmla="*/ 59788 w 542925"/>
                              <a:gd name="connsiteY3" fmla="*/ 477335 h 541655"/>
                              <a:gd name="connsiteX4" fmla="*/ 0 w 542925"/>
                              <a:gd name="connsiteY4" fmla="*/ 0 h 541655"/>
                              <a:gd name="connsiteX0" fmla="*/ 0 w 542925"/>
                              <a:gd name="connsiteY0" fmla="*/ 0 h 477335"/>
                              <a:gd name="connsiteX1" fmla="*/ 542925 w 542925"/>
                              <a:gd name="connsiteY1" fmla="*/ 0 h 477335"/>
                              <a:gd name="connsiteX2" fmla="*/ 432702 w 542925"/>
                              <a:gd name="connsiteY2" fmla="*/ 465999 h 477335"/>
                              <a:gd name="connsiteX3" fmla="*/ 59788 w 542925"/>
                              <a:gd name="connsiteY3" fmla="*/ 477335 h 477335"/>
                              <a:gd name="connsiteX4" fmla="*/ 0 w 542925"/>
                              <a:gd name="connsiteY4" fmla="*/ 0 h 477335"/>
                              <a:gd name="connsiteX0" fmla="*/ 0 w 542925"/>
                              <a:gd name="connsiteY0" fmla="*/ 0 h 503453"/>
                              <a:gd name="connsiteX1" fmla="*/ 542925 w 542925"/>
                              <a:gd name="connsiteY1" fmla="*/ 0 h 503453"/>
                              <a:gd name="connsiteX2" fmla="*/ 432702 w 542925"/>
                              <a:gd name="connsiteY2" fmla="*/ 465999 h 503453"/>
                              <a:gd name="connsiteX3" fmla="*/ 59788 w 542925"/>
                              <a:gd name="connsiteY3" fmla="*/ 477335 h 503453"/>
                              <a:gd name="connsiteX4" fmla="*/ 0 w 542925"/>
                              <a:gd name="connsiteY4" fmla="*/ 0 h 503453"/>
                              <a:gd name="connsiteX0" fmla="*/ 0 w 571828"/>
                              <a:gd name="connsiteY0" fmla="*/ 49355 h 503453"/>
                              <a:gd name="connsiteX1" fmla="*/ 571828 w 571828"/>
                              <a:gd name="connsiteY1" fmla="*/ 0 h 503453"/>
                              <a:gd name="connsiteX2" fmla="*/ 461605 w 571828"/>
                              <a:gd name="connsiteY2" fmla="*/ 465999 h 503453"/>
                              <a:gd name="connsiteX3" fmla="*/ 88691 w 571828"/>
                              <a:gd name="connsiteY3" fmla="*/ 477335 h 503453"/>
                              <a:gd name="connsiteX4" fmla="*/ 0 w 571828"/>
                              <a:gd name="connsiteY4" fmla="*/ 49355 h 503453"/>
                              <a:gd name="connsiteX0" fmla="*/ 0 w 582600"/>
                              <a:gd name="connsiteY0" fmla="*/ 0 h 454098"/>
                              <a:gd name="connsiteX1" fmla="*/ 582600 w 582600"/>
                              <a:gd name="connsiteY1" fmla="*/ 45384 h 454098"/>
                              <a:gd name="connsiteX2" fmla="*/ 461605 w 582600"/>
                              <a:gd name="connsiteY2" fmla="*/ 416644 h 454098"/>
                              <a:gd name="connsiteX3" fmla="*/ 88691 w 582600"/>
                              <a:gd name="connsiteY3" fmla="*/ 427980 h 454098"/>
                              <a:gd name="connsiteX4" fmla="*/ 0 w 582600"/>
                              <a:gd name="connsiteY4" fmla="*/ 0 h 454098"/>
                              <a:gd name="connsiteX0" fmla="*/ 0 w 577711"/>
                              <a:gd name="connsiteY0" fmla="*/ 2867 h 456965"/>
                              <a:gd name="connsiteX1" fmla="*/ 577711 w 577711"/>
                              <a:gd name="connsiteY1" fmla="*/ 0 h 456965"/>
                              <a:gd name="connsiteX2" fmla="*/ 461605 w 577711"/>
                              <a:gd name="connsiteY2" fmla="*/ 419511 h 456965"/>
                              <a:gd name="connsiteX3" fmla="*/ 88691 w 577711"/>
                              <a:gd name="connsiteY3" fmla="*/ 430847 h 456965"/>
                              <a:gd name="connsiteX4" fmla="*/ 0 w 577711"/>
                              <a:gd name="connsiteY4" fmla="*/ 2867 h 456965"/>
                              <a:gd name="connsiteX0" fmla="*/ 0 w 578278"/>
                              <a:gd name="connsiteY0" fmla="*/ 0 h 509760"/>
                              <a:gd name="connsiteX1" fmla="*/ 578278 w 578278"/>
                              <a:gd name="connsiteY1" fmla="*/ 52795 h 509760"/>
                              <a:gd name="connsiteX2" fmla="*/ 462172 w 578278"/>
                              <a:gd name="connsiteY2" fmla="*/ 472306 h 509760"/>
                              <a:gd name="connsiteX3" fmla="*/ 89258 w 578278"/>
                              <a:gd name="connsiteY3" fmla="*/ 483642 h 509760"/>
                              <a:gd name="connsiteX4" fmla="*/ 0 w 578278"/>
                              <a:gd name="connsiteY4" fmla="*/ 0 h 509760"/>
                              <a:gd name="connsiteX0" fmla="*/ 0 w 578278"/>
                              <a:gd name="connsiteY0" fmla="*/ 0 h 547067"/>
                              <a:gd name="connsiteX1" fmla="*/ 578278 w 578278"/>
                              <a:gd name="connsiteY1" fmla="*/ 52795 h 547067"/>
                              <a:gd name="connsiteX2" fmla="*/ 462172 w 578278"/>
                              <a:gd name="connsiteY2" fmla="*/ 472306 h 547067"/>
                              <a:gd name="connsiteX3" fmla="*/ 317724 w 578278"/>
                              <a:gd name="connsiteY3" fmla="*/ 541242 h 547067"/>
                              <a:gd name="connsiteX4" fmla="*/ 89258 w 578278"/>
                              <a:gd name="connsiteY4" fmla="*/ 483642 h 547067"/>
                              <a:gd name="connsiteX5" fmla="*/ 0 w 578278"/>
                              <a:gd name="connsiteY5" fmla="*/ 0 h 547067"/>
                              <a:gd name="connsiteX0" fmla="*/ 0 w 578278"/>
                              <a:gd name="connsiteY0" fmla="*/ 0 h 554499"/>
                              <a:gd name="connsiteX1" fmla="*/ 578278 w 578278"/>
                              <a:gd name="connsiteY1" fmla="*/ 52795 h 554499"/>
                              <a:gd name="connsiteX2" fmla="*/ 462172 w 578278"/>
                              <a:gd name="connsiteY2" fmla="*/ 472306 h 554499"/>
                              <a:gd name="connsiteX3" fmla="*/ 317724 w 578278"/>
                              <a:gd name="connsiteY3" fmla="*/ 541242 h 554499"/>
                              <a:gd name="connsiteX4" fmla="*/ 118185 w 578278"/>
                              <a:gd name="connsiteY4" fmla="*/ 500460 h 554499"/>
                              <a:gd name="connsiteX5" fmla="*/ 0 w 578278"/>
                              <a:gd name="connsiteY5" fmla="*/ 0 h 554499"/>
                              <a:gd name="connsiteX0" fmla="*/ 0 w 578278"/>
                              <a:gd name="connsiteY0" fmla="*/ 0 h 554499"/>
                              <a:gd name="connsiteX1" fmla="*/ 578278 w 578278"/>
                              <a:gd name="connsiteY1" fmla="*/ 52795 h 554499"/>
                              <a:gd name="connsiteX2" fmla="*/ 462172 w 578278"/>
                              <a:gd name="connsiteY2" fmla="*/ 472306 h 554499"/>
                              <a:gd name="connsiteX3" fmla="*/ 317724 w 578278"/>
                              <a:gd name="connsiteY3" fmla="*/ 541242 h 554499"/>
                              <a:gd name="connsiteX4" fmla="*/ 118185 w 578278"/>
                              <a:gd name="connsiteY4" fmla="*/ 500460 h 554499"/>
                              <a:gd name="connsiteX5" fmla="*/ 0 w 578278"/>
                              <a:gd name="connsiteY5" fmla="*/ 0 h 554499"/>
                              <a:gd name="connsiteX0" fmla="*/ 0 w 485916"/>
                              <a:gd name="connsiteY0" fmla="*/ 914 h 555413"/>
                              <a:gd name="connsiteX1" fmla="*/ 485916 w 485916"/>
                              <a:gd name="connsiteY1" fmla="*/ 0 h 555413"/>
                              <a:gd name="connsiteX2" fmla="*/ 462172 w 485916"/>
                              <a:gd name="connsiteY2" fmla="*/ 473220 h 555413"/>
                              <a:gd name="connsiteX3" fmla="*/ 317724 w 485916"/>
                              <a:gd name="connsiteY3" fmla="*/ 542156 h 555413"/>
                              <a:gd name="connsiteX4" fmla="*/ 118185 w 485916"/>
                              <a:gd name="connsiteY4" fmla="*/ 501374 h 555413"/>
                              <a:gd name="connsiteX5" fmla="*/ 0 w 485916"/>
                              <a:gd name="connsiteY5" fmla="*/ 914 h 555413"/>
                              <a:gd name="connsiteX0" fmla="*/ 0 w 373235"/>
                              <a:gd name="connsiteY0" fmla="*/ 124919 h 555413"/>
                              <a:gd name="connsiteX1" fmla="*/ 373235 w 373235"/>
                              <a:gd name="connsiteY1" fmla="*/ 0 h 555413"/>
                              <a:gd name="connsiteX2" fmla="*/ 349491 w 373235"/>
                              <a:gd name="connsiteY2" fmla="*/ 473220 h 555413"/>
                              <a:gd name="connsiteX3" fmla="*/ 205043 w 373235"/>
                              <a:gd name="connsiteY3" fmla="*/ 542156 h 555413"/>
                              <a:gd name="connsiteX4" fmla="*/ 5504 w 373235"/>
                              <a:gd name="connsiteY4" fmla="*/ 501374 h 555413"/>
                              <a:gd name="connsiteX5" fmla="*/ 0 w 373235"/>
                              <a:gd name="connsiteY5" fmla="*/ 124919 h 555413"/>
                              <a:gd name="connsiteX0" fmla="*/ 0 w 421904"/>
                              <a:gd name="connsiteY0" fmla="*/ 67400 h 555413"/>
                              <a:gd name="connsiteX1" fmla="*/ 421904 w 421904"/>
                              <a:gd name="connsiteY1" fmla="*/ 0 h 555413"/>
                              <a:gd name="connsiteX2" fmla="*/ 398160 w 421904"/>
                              <a:gd name="connsiteY2" fmla="*/ 473220 h 555413"/>
                              <a:gd name="connsiteX3" fmla="*/ 253712 w 421904"/>
                              <a:gd name="connsiteY3" fmla="*/ 542156 h 555413"/>
                              <a:gd name="connsiteX4" fmla="*/ 54173 w 421904"/>
                              <a:gd name="connsiteY4" fmla="*/ 501374 h 555413"/>
                              <a:gd name="connsiteX5" fmla="*/ 0 w 421904"/>
                              <a:gd name="connsiteY5" fmla="*/ 67400 h 555413"/>
                              <a:gd name="connsiteX0" fmla="*/ 0 w 384568"/>
                              <a:gd name="connsiteY0" fmla="*/ 115563 h 555413"/>
                              <a:gd name="connsiteX1" fmla="*/ 384568 w 384568"/>
                              <a:gd name="connsiteY1" fmla="*/ 0 h 555413"/>
                              <a:gd name="connsiteX2" fmla="*/ 360824 w 384568"/>
                              <a:gd name="connsiteY2" fmla="*/ 473220 h 555413"/>
                              <a:gd name="connsiteX3" fmla="*/ 216376 w 384568"/>
                              <a:gd name="connsiteY3" fmla="*/ 542156 h 555413"/>
                              <a:gd name="connsiteX4" fmla="*/ 16837 w 384568"/>
                              <a:gd name="connsiteY4" fmla="*/ 501374 h 555413"/>
                              <a:gd name="connsiteX5" fmla="*/ 0 w 384568"/>
                              <a:gd name="connsiteY5" fmla="*/ 115563 h 555413"/>
                              <a:gd name="connsiteX0" fmla="*/ 0 w 360824"/>
                              <a:gd name="connsiteY0" fmla="*/ 32832 h 472682"/>
                              <a:gd name="connsiteX1" fmla="*/ 344177 w 360824"/>
                              <a:gd name="connsiteY1" fmla="*/ 0 h 472682"/>
                              <a:gd name="connsiteX2" fmla="*/ 360824 w 360824"/>
                              <a:gd name="connsiteY2" fmla="*/ 390489 h 472682"/>
                              <a:gd name="connsiteX3" fmla="*/ 216376 w 360824"/>
                              <a:gd name="connsiteY3" fmla="*/ 459425 h 472682"/>
                              <a:gd name="connsiteX4" fmla="*/ 16837 w 360824"/>
                              <a:gd name="connsiteY4" fmla="*/ 418643 h 472682"/>
                              <a:gd name="connsiteX5" fmla="*/ 0 w 360824"/>
                              <a:gd name="connsiteY5" fmla="*/ 32832 h 472682"/>
                              <a:gd name="connsiteX0" fmla="*/ 0 w 431762"/>
                              <a:gd name="connsiteY0" fmla="*/ 111159 h 472682"/>
                              <a:gd name="connsiteX1" fmla="*/ 415115 w 431762"/>
                              <a:gd name="connsiteY1" fmla="*/ 0 h 472682"/>
                              <a:gd name="connsiteX2" fmla="*/ 431762 w 431762"/>
                              <a:gd name="connsiteY2" fmla="*/ 390489 h 472682"/>
                              <a:gd name="connsiteX3" fmla="*/ 287314 w 431762"/>
                              <a:gd name="connsiteY3" fmla="*/ 459425 h 472682"/>
                              <a:gd name="connsiteX4" fmla="*/ 87775 w 431762"/>
                              <a:gd name="connsiteY4" fmla="*/ 418643 h 472682"/>
                              <a:gd name="connsiteX5" fmla="*/ 0 w 431762"/>
                              <a:gd name="connsiteY5" fmla="*/ 111159 h 472682"/>
                              <a:gd name="connsiteX0" fmla="*/ 0 w 431762"/>
                              <a:gd name="connsiteY0" fmla="*/ 111159 h 472682"/>
                              <a:gd name="connsiteX1" fmla="*/ 415115 w 431762"/>
                              <a:gd name="connsiteY1" fmla="*/ 0 h 472682"/>
                              <a:gd name="connsiteX2" fmla="*/ 431762 w 431762"/>
                              <a:gd name="connsiteY2" fmla="*/ 390489 h 472682"/>
                              <a:gd name="connsiteX3" fmla="*/ 287314 w 431762"/>
                              <a:gd name="connsiteY3" fmla="*/ 459425 h 472682"/>
                              <a:gd name="connsiteX4" fmla="*/ 87775 w 431762"/>
                              <a:gd name="connsiteY4" fmla="*/ 418643 h 472682"/>
                              <a:gd name="connsiteX5" fmla="*/ 0 w 431762"/>
                              <a:gd name="connsiteY5" fmla="*/ 111159 h 472682"/>
                              <a:gd name="connsiteX0" fmla="*/ 0 w 464962"/>
                              <a:gd name="connsiteY0" fmla="*/ 201699 h 563222"/>
                              <a:gd name="connsiteX1" fmla="*/ 464962 w 464962"/>
                              <a:gd name="connsiteY1" fmla="*/ -1 h 563222"/>
                              <a:gd name="connsiteX2" fmla="*/ 431762 w 464962"/>
                              <a:gd name="connsiteY2" fmla="*/ 481029 h 563222"/>
                              <a:gd name="connsiteX3" fmla="*/ 287314 w 464962"/>
                              <a:gd name="connsiteY3" fmla="*/ 549965 h 563222"/>
                              <a:gd name="connsiteX4" fmla="*/ 87775 w 464962"/>
                              <a:gd name="connsiteY4" fmla="*/ 509183 h 563222"/>
                              <a:gd name="connsiteX5" fmla="*/ 0 w 464962"/>
                              <a:gd name="connsiteY5" fmla="*/ 201699 h 563222"/>
                              <a:gd name="connsiteX0" fmla="*/ 0 w 433769"/>
                              <a:gd name="connsiteY0" fmla="*/ 87034 h 563223"/>
                              <a:gd name="connsiteX1" fmla="*/ 433769 w 433769"/>
                              <a:gd name="connsiteY1" fmla="*/ 0 h 563223"/>
                              <a:gd name="connsiteX2" fmla="*/ 400569 w 433769"/>
                              <a:gd name="connsiteY2" fmla="*/ 481030 h 563223"/>
                              <a:gd name="connsiteX3" fmla="*/ 256121 w 433769"/>
                              <a:gd name="connsiteY3" fmla="*/ 549966 h 563223"/>
                              <a:gd name="connsiteX4" fmla="*/ 56582 w 433769"/>
                              <a:gd name="connsiteY4" fmla="*/ 509184 h 563223"/>
                              <a:gd name="connsiteX5" fmla="*/ 0 w 433769"/>
                              <a:gd name="connsiteY5" fmla="*/ 87034 h 563223"/>
                              <a:gd name="connsiteX0" fmla="*/ 0 w 433769"/>
                              <a:gd name="connsiteY0" fmla="*/ 87034 h 563223"/>
                              <a:gd name="connsiteX1" fmla="*/ 433769 w 433769"/>
                              <a:gd name="connsiteY1" fmla="*/ 0 h 563223"/>
                              <a:gd name="connsiteX2" fmla="*/ 400569 w 433769"/>
                              <a:gd name="connsiteY2" fmla="*/ 481030 h 563223"/>
                              <a:gd name="connsiteX3" fmla="*/ 256121 w 433769"/>
                              <a:gd name="connsiteY3" fmla="*/ 549966 h 563223"/>
                              <a:gd name="connsiteX4" fmla="*/ 56582 w 433769"/>
                              <a:gd name="connsiteY4" fmla="*/ 509184 h 563223"/>
                              <a:gd name="connsiteX5" fmla="*/ 0 w 433769"/>
                              <a:gd name="connsiteY5" fmla="*/ 87034 h 563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3769" h="563223">
                                <a:moveTo>
                                  <a:pt x="0" y="87034"/>
                                </a:moveTo>
                                <a:cubicBezTo>
                                  <a:pt x="196335" y="189756"/>
                                  <a:pt x="295397" y="37053"/>
                                  <a:pt x="433769" y="0"/>
                                </a:cubicBezTo>
                                <a:lnTo>
                                  <a:pt x="400569" y="481030"/>
                                </a:lnTo>
                                <a:cubicBezTo>
                                  <a:pt x="353023" y="560021"/>
                                  <a:pt x="318273" y="548077"/>
                                  <a:pt x="256121" y="549966"/>
                                </a:cubicBezTo>
                                <a:cubicBezTo>
                                  <a:pt x="193969" y="551855"/>
                                  <a:pt x="105415" y="596974"/>
                                  <a:pt x="56582" y="509184"/>
                                </a:cubicBezTo>
                                <a:cubicBezTo>
                                  <a:pt x="54747" y="383699"/>
                                  <a:pt x="1835" y="212519"/>
                                  <a:pt x="0" y="87034"/>
                                </a:cubicBezTo>
                                <a:close/>
                              </a:path>
                            </a:pathLst>
                          </a:custGeom>
                          <a:solidFill>
                            <a:srgbClr val="A7115C"/>
                          </a:solidFill>
                          <a:ln w="9525">
                            <a:noFill/>
                            <a:miter lim="800000"/>
                            <a:headEnd/>
                            <a:tailEnd/>
                          </a:ln>
                        </wps:spPr>
                        <wps:txbx>
                          <w:txbxContent>
                            <w:p w14:paraId="7AEF6B99" w14:textId="77777777" w:rsidR="00847663" w:rsidRPr="003A12D8" w:rsidRDefault="00847663" w:rsidP="00847663">
                              <w:pPr>
                                <w:spacing w:after="0" w:line="240" w:lineRule="auto"/>
                                <w:jc w:val="center"/>
                                <w:rPr>
                                  <w:rFonts w:ascii="Segoe Print" w:hAnsi="Segoe Print" w:cs="MV Boli"/>
                                  <w:color w:val="FFFFFF" w:themeColor="background1"/>
                                  <w:sz w:val="28"/>
                                </w:rPr>
                              </w:pPr>
                              <w:r w:rsidRPr="003A12D8">
                                <w:rPr>
                                  <w:rFonts w:ascii="Segoe Print" w:hAnsi="Segoe Print" w:cs="MV Boli"/>
                                  <w:b/>
                                  <w:color w:val="FFFFFF" w:themeColor="background1"/>
                                  <w:sz w:val="36"/>
                                </w:rPr>
                                <w:t>35</w:t>
                              </w:r>
                              <w:r w:rsidRPr="003A12D8">
                                <w:rPr>
                                  <w:rFonts w:ascii="Segoe Print" w:hAnsi="Segoe Print" w:cs="MV Boli"/>
                                  <w:b/>
                                  <w:color w:val="FFFFFF" w:themeColor="background1"/>
                                  <w:sz w:val="36"/>
                                  <w:vertAlign w:val="superscript"/>
                                </w:rPr>
                                <w:t>th</w:t>
                              </w:r>
                              <w:r>
                                <w:rPr>
                                  <w:rFonts w:ascii="Segoe Print" w:hAnsi="Segoe Print" w:cs="MV Boli"/>
                                  <w:b/>
                                  <w:color w:val="FFFFFF" w:themeColor="background1"/>
                                  <w:sz w:val="36"/>
                                </w:rPr>
                                <w:t xml:space="preserve"> </w:t>
                              </w:r>
                            </w:p>
                          </w:txbxContent>
                        </wps:txbx>
                        <wps:bodyPr rot="0" vert="horz" wrap="square" lIns="91440" tIns="45720" rIns="91440" bIns="45720" anchor="t" anchorCtr="0">
                          <a:noAutofit/>
                        </wps:bodyPr>
                      </wps:wsp>
                      <wps:wsp>
                        <wps:cNvPr id="7" name="Text Box 7"/>
                        <wps:cNvSpPr txBox="1"/>
                        <wps:spPr>
                          <a:xfrm>
                            <a:off x="38100" y="2800350"/>
                            <a:ext cx="2828925" cy="895350"/>
                          </a:xfrm>
                          <a:prstGeom prst="rect">
                            <a:avLst/>
                          </a:prstGeom>
                          <a:solidFill>
                            <a:sysClr val="window" lastClr="FFFFFF"/>
                          </a:solidFill>
                          <a:ln w="6350">
                            <a:noFill/>
                          </a:ln>
                        </wps:spPr>
                        <wps:txbx>
                          <w:txbxContent>
                            <w:p w14:paraId="6B0F395D" w14:textId="77777777" w:rsidR="00847663" w:rsidRPr="005847B3" w:rsidRDefault="00847663" w:rsidP="00847663">
                              <w:pPr>
                                <w:spacing w:after="0" w:line="240" w:lineRule="auto"/>
                                <w:jc w:val="center"/>
                                <w:rPr>
                                  <w:rFonts w:ascii="Segoe Print" w:hAnsi="Segoe Print"/>
                                  <w:sz w:val="32"/>
                                  <w:szCs w:val="28"/>
                                </w:rPr>
                              </w:pPr>
                              <w:r w:rsidRPr="005847B3">
                                <w:rPr>
                                  <w:rFonts w:ascii="Segoe Print" w:hAnsi="Segoe Print"/>
                                  <w:sz w:val="32"/>
                                  <w:szCs w:val="28"/>
                                </w:rPr>
                                <w:t>35 years of preventing child abuse and neglect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0B4B2D" id="Group 2" o:spid="_x0000_s1026" style="position:absolute;margin-left:0;margin-top:.65pt;width:263.6pt;height:291pt;z-index:251659264;mso-position-horizontal:center;mso-position-horizontal-relative:margin" coordsize="33477,36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ccBpQMBEQACEQEDEQH/2gAMAwEAAhEDEQA/APfq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">
                <v:group id="Group 3" o:spid="_x0000_s1027" style="position:absolute;width:33477;height:35293" coordorigin="591" coordsize="33478,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425;width:32645;height:3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">
                    <v:imagedata r:id="rId8" o:title="CTF Logo - color version"/>
                  </v:shape>
                  <v:shape id="Heart 5" o:spid="_x0000_s1029" style="position:absolute;left:591;top:1051;width:7239;height:7540;rotation:-1292275fd;visibility:visible;mso-wrap-style:square;v-text-anchor:middle" coordsize="723879,75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" path="m361940,188507v150808,-439849,738959,,,565520c-377020,188507,211131,-251342,361940,188507xe" fillcolor="#a7115c" strokecolor="windowText" strokeweight="3pt">
                    <v:stroke joinstyle="miter"/>
                    <v:path arrowok="t" o:connecttype="custom" o:connectlocs="361940,188507;361940,754027;361940,188507" o:connectangles="0,0,0"/>
                  </v:shape>
                </v:group>
                <v:shape id="Text Box 2" o:spid="_x0000_s1030" style="position:absolute;left:857;top:2476;width:5264;height:4312;rotation:-1240874fd;visibility:visible;mso-wrap-style:square;v-text-anchor:top" coordsize="433769,563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" adj="-11796480,,5400" path="m,87034c196335,189756,295397,37053,433769,l400569,481030v-47546,78991,-82296,67047,-144448,68936c193969,551855,105415,596974,56582,509184,54747,383699,1835,212519,,87034xe" fillcolor="#a7115c" stroked="f">
                  <v:stroke joinstyle="miter"/>
                  <v:formulas/>
                  <v:path arrowok="t" o:connecttype="custom" o:connectlocs="0,66627;526415,0;486124,368244;310824,421016;68667,389796;0,66627" o:connectangles="0,0,0,0,0,0" textboxrect="0,0,433769,563223"/>
                  <v:textbox>
                    <w:txbxContent>
                      <w:p w14:paraId="7AEF6B99" w14:textId="77777777" w:rsidR="00847663" w:rsidRPr="003A12D8" w:rsidRDefault="00847663" w:rsidP="00847663">
                        <w:pPr>
                          <w:spacing w:after="0" w:line="240" w:lineRule="auto"/>
                          <w:jc w:val="center"/>
                          <w:rPr>
                            <w:rFonts w:ascii="Segoe Print" w:hAnsi="Segoe Print" w:cs="MV Boli"/>
                            <w:color w:val="FFFFFF" w:themeColor="background1"/>
                            <w:sz w:val="28"/>
                          </w:rPr>
                        </w:pPr>
                        <w:r w:rsidRPr="003A12D8">
                          <w:rPr>
                            <w:rFonts w:ascii="Segoe Print" w:hAnsi="Segoe Print" w:cs="MV Boli"/>
                            <w:b/>
                            <w:color w:val="FFFFFF" w:themeColor="background1"/>
                            <w:sz w:val="36"/>
                          </w:rPr>
                          <w:t>35</w:t>
                        </w:r>
                        <w:r w:rsidRPr="003A12D8">
                          <w:rPr>
                            <w:rFonts w:ascii="Segoe Print" w:hAnsi="Segoe Print" w:cs="MV Boli"/>
                            <w:b/>
                            <w:color w:val="FFFFFF" w:themeColor="background1"/>
                            <w:sz w:val="36"/>
                            <w:vertAlign w:val="superscript"/>
                          </w:rPr>
                          <w:t>th</w:t>
                        </w:r>
                        <w:r>
                          <w:rPr>
                            <w:rFonts w:ascii="Segoe Print" w:hAnsi="Segoe Print" w:cs="MV Boli"/>
                            <w:b/>
                            <w:color w:val="FFFFFF" w:themeColor="background1"/>
                            <w:sz w:val="36"/>
                          </w:rPr>
                          <w:t xml:space="preserve"> </w:t>
                        </w:r>
                      </w:p>
                    </w:txbxContent>
                  </v:textbox>
                </v:shape>
                <v:shapetype id="_x0000_t202" coordsize="21600,21600" o:spt="202" path="m,l,21600r21600,l21600,xe">
                  <v:stroke joinstyle="miter"/>
                  <v:path gradientshapeok="t" o:connecttype="rect"/>
                </v:shapetype>
                <v:shape id="Text Box 7" o:spid="_x0000_s1031" type="#_x0000_t202" style="position:absolute;left:381;top:28003;width:28289;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6B0F395D" w14:textId="77777777" w:rsidR="00847663" w:rsidRPr="005847B3" w:rsidRDefault="00847663" w:rsidP="00847663">
                        <w:pPr>
                          <w:spacing w:after="0" w:line="240" w:lineRule="auto"/>
                          <w:jc w:val="center"/>
                          <w:rPr>
                            <w:rFonts w:ascii="Segoe Print" w:hAnsi="Segoe Print"/>
                            <w:sz w:val="32"/>
                            <w:szCs w:val="28"/>
                          </w:rPr>
                        </w:pPr>
                        <w:r w:rsidRPr="005847B3">
                          <w:rPr>
                            <w:rFonts w:ascii="Segoe Print" w:hAnsi="Segoe Print"/>
                            <w:sz w:val="32"/>
                            <w:szCs w:val="28"/>
                          </w:rPr>
                          <w:t>35 years of preventing child abuse and neglect</w:t>
                        </w:r>
                      </w:p>
                    </w:txbxContent>
                  </v:textbox>
                </v:shape>
                <w10:wrap anchorx="margin"/>
              </v:group>
            </w:pict>
          </mc:Fallback>
        </mc:AlternateContent>
      </w:r>
    </w:p>
    <w:p w14:paraId="0A0142EA" w14:textId="77777777" w:rsidR="00847663" w:rsidRDefault="00847663" w:rsidP="009D544A">
      <w:pPr>
        <w:spacing w:after="0"/>
        <w:rPr>
          <w:b/>
          <w:color w:val="000066"/>
          <w:sz w:val="16"/>
          <w:szCs w:val="60"/>
        </w:rPr>
      </w:pPr>
    </w:p>
    <w:p w14:paraId="6D70C945" w14:textId="77777777" w:rsidR="00847663" w:rsidRDefault="00847663" w:rsidP="009D544A">
      <w:pPr>
        <w:spacing w:after="0"/>
        <w:rPr>
          <w:b/>
          <w:color w:val="000066"/>
          <w:sz w:val="16"/>
          <w:szCs w:val="60"/>
        </w:rPr>
      </w:pPr>
    </w:p>
    <w:p w14:paraId="1AE65A19" w14:textId="77777777" w:rsidR="00847663" w:rsidRDefault="00847663" w:rsidP="009D544A">
      <w:pPr>
        <w:spacing w:after="0"/>
        <w:rPr>
          <w:b/>
          <w:color w:val="000066"/>
          <w:sz w:val="16"/>
          <w:szCs w:val="60"/>
        </w:rPr>
      </w:pPr>
    </w:p>
    <w:p w14:paraId="121B38A4" w14:textId="77777777" w:rsidR="00847663" w:rsidRDefault="00847663" w:rsidP="009D544A">
      <w:pPr>
        <w:spacing w:after="0"/>
        <w:rPr>
          <w:b/>
          <w:color w:val="000066"/>
          <w:sz w:val="16"/>
          <w:szCs w:val="60"/>
        </w:rPr>
      </w:pPr>
    </w:p>
    <w:p w14:paraId="3958B0F6" w14:textId="77777777" w:rsidR="00847663" w:rsidRDefault="00847663" w:rsidP="009D544A">
      <w:pPr>
        <w:spacing w:after="0"/>
        <w:rPr>
          <w:b/>
          <w:color w:val="000066"/>
          <w:sz w:val="16"/>
          <w:szCs w:val="60"/>
        </w:rPr>
      </w:pPr>
    </w:p>
    <w:p w14:paraId="1A89AEDA" w14:textId="77777777" w:rsidR="00847663" w:rsidRDefault="00847663" w:rsidP="009D544A">
      <w:pPr>
        <w:spacing w:after="0"/>
        <w:rPr>
          <w:b/>
          <w:color w:val="000066"/>
          <w:sz w:val="16"/>
          <w:szCs w:val="60"/>
        </w:rPr>
      </w:pPr>
    </w:p>
    <w:p w14:paraId="2F05A0BC" w14:textId="77777777" w:rsidR="00847663" w:rsidRDefault="00847663" w:rsidP="009D544A">
      <w:pPr>
        <w:spacing w:after="0"/>
        <w:rPr>
          <w:b/>
          <w:color w:val="000066"/>
          <w:sz w:val="16"/>
          <w:szCs w:val="60"/>
        </w:rPr>
      </w:pPr>
    </w:p>
    <w:p w14:paraId="05F42757" w14:textId="77777777" w:rsidR="00847663" w:rsidRDefault="00847663" w:rsidP="009D544A">
      <w:pPr>
        <w:spacing w:after="0"/>
        <w:rPr>
          <w:b/>
          <w:color w:val="000066"/>
          <w:sz w:val="16"/>
          <w:szCs w:val="60"/>
        </w:rPr>
      </w:pPr>
    </w:p>
    <w:p w14:paraId="0295DC52" w14:textId="77777777" w:rsidR="00847663" w:rsidRDefault="00847663" w:rsidP="009D544A">
      <w:pPr>
        <w:spacing w:after="0"/>
        <w:rPr>
          <w:b/>
          <w:color w:val="000066"/>
          <w:sz w:val="16"/>
          <w:szCs w:val="60"/>
        </w:rPr>
      </w:pPr>
    </w:p>
    <w:p w14:paraId="4A31F39B" w14:textId="77777777" w:rsidR="00847663" w:rsidRDefault="00847663" w:rsidP="009D544A">
      <w:pPr>
        <w:spacing w:after="0"/>
        <w:rPr>
          <w:b/>
          <w:color w:val="000066"/>
          <w:sz w:val="16"/>
          <w:szCs w:val="60"/>
        </w:rPr>
      </w:pPr>
    </w:p>
    <w:p w14:paraId="795B5587" w14:textId="77777777" w:rsidR="00847663" w:rsidRDefault="00847663" w:rsidP="009D544A">
      <w:pPr>
        <w:spacing w:after="0"/>
        <w:rPr>
          <w:b/>
          <w:color w:val="000066"/>
          <w:sz w:val="16"/>
          <w:szCs w:val="60"/>
        </w:rPr>
      </w:pPr>
    </w:p>
    <w:p w14:paraId="3FED132E" w14:textId="77777777" w:rsidR="00847663" w:rsidRDefault="00847663" w:rsidP="009D544A">
      <w:pPr>
        <w:spacing w:after="0"/>
        <w:rPr>
          <w:b/>
          <w:color w:val="000066"/>
          <w:sz w:val="16"/>
          <w:szCs w:val="60"/>
        </w:rPr>
      </w:pPr>
    </w:p>
    <w:p w14:paraId="05059E5C" w14:textId="77777777" w:rsidR="00847663" w:rsidRDefault="00847663" w:rsidP="009D544A">
      <w:pPr>
        <w:spacing w:after="0"/>
        <w:rPr>
          <w:b/>
          <w:color w:val="000066"/>
          <w:sz w:val="16"/>
          <w:szCs w:val="60"/>
        </w:rPr>
      </w:pPr>
    </w:p>
    <w:p w14:paraId="4398F04F" w14:textId="77777777" w:rsidR="00847663" w:rsidRDefault="00847663" w:rsidP="009D544A">
      <w:pPr>
        <w:spacing w:after="0"/>
        <w:rPr>
          <w:b/>
          <w:color w:val="000066"/>
          <w:sz w:val="16"/>
          <w:szCs w:val="60"/>
        </w:rPr>
      </w:pPr>
    </w:p>
    <w:p w14:paraId="5D47EC13" w14:textId="77777777" w:rsidR="00847663" w:rsidRDefault="00847663" w:rsidP="009D544A">
      <w:pPr>
        <w:spacing w:after="0"/>
        <w:rPr>
          <w:b/>
          <w:color w:val="000066"/>
          <w:sz w:val="16"/>
          <w:szCs w:val="60"/>
        </w:rPr>
      </w:pPr>
    </w:p>
    <w:p w14:paraId="2B388BE4" w14:textId="77777777" w:rsidR="00847663" w:rsidRDefault="00847663" w:rsidP="009D544A">
      <w:pPr>
        <w:spacing w:after="0"/>
        <w:rPr>
          <w:b/>
          <w:color w:val="000066"/>
          <w:sz w:val="16"/>
          <w:szCs w:val="60"/>
        </w:rPr>
      </w:pPr>
    </w:p>
    <w:p w14:paraId="335B6E63" w14:textId="77777777" w:rsidR="00847663" w:rsidRDefault="00847663" w:rsidP="009D544A">
      <w:pPr>
        <w:spacing w:after="0"/>
        <w:rPr>
          <w:b/>
          <w:color w:val="000066"/>
          <w:sz w:val="16"/>
          <w:szCs w:val="60"/>
        </w:rPr>
      </w:pPr>
    </w:p>
    <w:p w14:paraId="55A6AD85" w14:textId="77777777" w:rsidR="00847663" w:rsidRDefault="00847663" w:rsidP="009D544A">
      <w:pPr>
        <w:spacing w:after="0"/>
        <w:rPr>
          <w:b/>
          <w:color w:val="000066"/>
          <w:sz w:val="16"/>
          <w:szCs w:val="60"/>
        </w:rPr>
      </w:pPr>
    </w:p>
    <w:p w14:paraId="765BB42F" w14:textId="77777777" w:rsidR="00847663" w:rsidRDefault="00847663" w:rsidP="009D544A">
      <w:pPr>
        <w:spacing w:after="0"/>
        <w:rPr>
          <w:b/>
          <w:color w:val="000066"/>
          <w:sz w:val="16"/>
          <w:szCs w:val="60"/>
        </w:rPr>
      </w:pPr>
    </w:p>
    <w:p w14:paraId="371C6C5B" w14:textId="77777777" w:rsidR="00847663" w:rsidRDefault="00847663" w:rsidP="009D544A">
      <w:pPr>
        <w:spacing w:after="0"/>
        <w:rPr>
          <w:b/>
          <w:color w:val="000066"/>
          <w:sz w:val="16"/>
          <w:szCs w:val="60"/>
        </w:rPr>
      </w:pPr>
    </w:p>
    <w:p w14:paraId="5875AD82" w14:textId="77777777" w:rsidR="00847663" w:rsidRDefault="00847663" w:rsidP="009D544A">
      <w:pPr>
        <w:spacing w:after="0"/>
        <w:rPr>
          <w:b/>
          <w:color w:val="000066"/>
          <w:sz w:val="16"/>
          <w:szCs w:val="60"/>
        </w:rPr>
      </w:pPr>
    </w:p>
    <w:p w14:paraId="358E34E3" w14:textId="77777777" w:rsidR="00847663" w:rsidRDefault="00847663" w:rsidP="009D544A">
      <w:pPr>
        <w:spacing w:after="0"/>
        <w:rPr>
          <w:b/>
          <w:color w:val="000066"/>
          <w:sz w:val="16"/>
          <w:szCs w:val="60"/>
        </w:rPr>
      </w:pPr>
    </w:p>
    <w:p w14:paraId="2B8FA815" w14:textId="77777777" w:rsidR="00847663" w:rsidRDefault="00847663" w:rsidP="009D544A">
      <w:pPr>
        <w:spacing w:after="0"/>
        <w:rPr>
          <w:b/>
          <w:color w:val="000066"/>
          <w:sz w:val="16"/>
          <w:szCs w:val="60"/>
        </w:rPr>
      </w:pPr>
    </w:p>
    <w:p w14:paraId="412FE946" w14:textId="77777777" w:rsidR="00847663" w:rsidRDefault="00847663" w:rsidP="009D544A">
      <w:pPr>
        <w:spacing w:after="0"/>
        <w:rPr>
          <w:b/>
          <w:color w:val="000066"/>
          <w:sz w:val="16"/>
          <w:szCs w:val="60"/>
        </w:rPr>
      </w:pPr>
    </w:p>
    <w:p w14:paraId="6614EC62" w14:textId="77777777" w:rsidR="00847663" w:rsidRDefault="00847663" w:rsidP="009D544A">
      <w:pPr>
        <w:spacing w:after="0"/>
        <w:rPr>
          <w:b/>
          <w:color w:val="000066"/>
          <w:sz w:val="16"/>
          <w:szCs w:val="60"/>
        </w:rPr>
      </w:pPr>
    </w:p>
    <w:p w14:paraId="4BBD5028" w14:textId="77777777" w:rsidR="00847663" w:rsidRDefault="00847663" w:rsidP="009D544A">
      <w:pPr>
        <w:spacing w:after="0"/>
        <w:rPr>
          <w:b/>
          <w:color w:val="000066"/>
          <w:sz w:val="16"/>
          <w:szCs w:val="60"/>
        </w:rPr>
      </w:pPr>
    </w:p>
    <w:p w14:paraId="38B8DF3B" w14:textId="77777777" w:rsidR="00847663" w:rsidRPr="00847663" w:rsidRDefault="00847663" w:rsidP="009D544A">
      <w:pPr>
        <w:spacing w:after="0"/>
        <w:rPr>
          <w:b/>
          <w:color w:val="000066"/>
          <w:sz w:val="24"/>
          <w:szCs w:val="60"/>
        </w:rPr>
      </w:pPr>
    </w:p>
    <w:p w14:paraId="2758A5F7" w14:textId="77777777" w:rsidR="004A0629" w:rsidRPr="00594563" w:rsidRDefault="004A0629" w:rsidP="004A0629">
      <w:pPr>
        <w:spacing w:after="0"/>
        <w:jc w:val="center"/>
        <w:rPr>
          <w:b/>
          <w:sz w:val="60"/>
          <w:szCs w:val="60"/>
        </w:rPr>
      </w:pPr>
      <w:r w:rsidRPr="00594563">
        <w:rPr>
          <w:b/>
          <w:sz w:val="60"/>
          <w:szCs w:val="60"/>
        </w:rPr>
        <w:t>www.ctf.alabama.gov</w:t>
      </w:r>
    </w:p>
    <w:p w14:paraId="0EE3ABCE" w14:textId="0C166DC4" w:rsidR="009E5E5A" w:rsidRDefault="004A0629" w:rsidP="004A0629">
      <w:pPr>
        <w:spacing w:after="0"/>
        <w:jc w:val="center"/>
        <w:rPr>
          <w:b/>
          <w:sz w:val="60"/>
          <w:szCs w:val="60"/>
        </w:rPr>
      </w:pPr>
      <w:r w:rsidRPr="00594563">
        <w:rPr>
          <w:b/>
          <w:sz w:val="60"/>
          <w:szCs w:val="60"/>
        </w:rPr>
        <w:t>334-262-2951</w:t>
      </w:r>
    </w:p>
    <w:p w14:paraId="537DBE2F" w14:textId="670D10A8" w:rsidR="009E5E5A" w:rsidRDefault="009E5E5A" w:rsidP="00091468">
      <w:pPr>
        <w:rPr>
          <w:b/>
          <w:sz w:val="60"/>
          <w:szCs w:val="60"/>
        </w:rPr>
      </w:pPr>
      <w:r>
        <w:rPr>
          <w:b/>
          <w:sz w:val="60"/>
          <w:szCs w:val="60"/>
        </w:rPr>
        <w:br w:type="page"/>
      </w:r>
      <w:r w:rsidR="00F2492F">
        <w:rPr>
          <w:b/>
          <w:noProof/>
          <w:sz w:val="60"/>
          <w:szCs w:val="60"/>
        </w:rPr>
        <w:lastRenderedPageBreak/>
        <w:drawing>
          <wp:inline distT="0" distB="0" distL="0" distR="0" wp14:anchorId="7B44EAA6" wp14:editId="411B9B90">
            <wp:extent cx="6219825" cy="8553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 Letter.jpg"/>
                    <pic:cNvPicPr/>
                  </pic:nvPicPr>
                  <pic:blipFill>
                    <a:blip r:embed="rId9">
                      <a:extLst>
                        <a:ext uri="{28A0092B-C50C-407E-A947-70E740481C1C}">
                          <a14:useLocalDpi xmlns:a14="http://schemas.microsoft.com/office/drawing/2010/main" val="0"/>
                        </a:ext>
                      </a:extLst>
                    </a:blip>
                    <a:stretch>
                      <a:fillRect/>
                    </a:stretch>
                  </pic:blipFill>
                  <pic:spPr>
                    <a:xfrm>
                      <a:off x="0" y="0"/>
                      <a:ext cx="6219825" cy="8553450"/>
                    </a:xfrm>
                    <a:prstGeom prst="rect">
                      <a:avLst/>
                    </a:prstGeom>
                  </pic:spPr>
                </pic:pic>
              </a:graphicData>
            </a:graphic>
          </wp:inline>
        </w:drawing>
      </w:r>
      <w:bookmarkStart w:id="0" w:name="_GoBack"/>
      <w:bookmarkEnd w:id="0"/>
    </w:p>
    <w:p w14:paraId="4F42C4B8" w14:textId="49EDE168" w:rsidR="004A0629" w:rsidRPr="000F4702" w:rsidRDefault="004A0629" w:rsidP="00343618">
      <w:pPr>
        <w:jc w:val="center"/>
        <w:rPr>
          <w:b/>
          <w:color w:val="0070C0"/>
          <w:sz w:val="48"/>
        </w:rPr>
      </w:pPr>
      <w:r w:rsidRPr="000F4702">
        <w:rPr>
          <w:b/>
          <w:color w:val="0070C0"/>
          <w:sz w:val="48"/>
        </w:rPr>
        <w:lastRenderedPageBreak/>
        <w:t>Table of Contents</w:t>
      </w:r>
    </w:p>
    <w:p w14:paraId="4F819A3D" w14:textId="77777777" w:rsidR="004A0629" w:rsidRPr="009754D5" w:rsidRDefault="004A0629" w:rsidP="004A0629">
      <w:pPr>
        <w:rPr>
          <w:sz w:val="24"/>
          <w:szCs w:val="24"/>
        </w:rPr>
      </w:pPr>
    </w:p>
    <w:p w14:paraId="3A06F65E" w14:textId="6324CDDB" w:rsidR="00B475FC" w:rsidRPr="00CD7FDD" w:rsidRDefault="00B475FC" w:rsidP="004E0F62">
      <w:pPr>
        <w:spacing w:line="480" w:lineRule="auto"/>
        <w:rPr>
          <w:sz w:val="36"/>
          <w:szCs w:val="24"/>
        </w:rPr>
      </w:pPr>
      <w:r w:rsidRPr="00CD7FDD">
        <w:rPr>
          <w:sz w:val="36"/>
          <w:szCs w:val="24"/>
        </w:rPr>
        <w:t xml:space="preserve">Overview of </w:t>
      </w:r>
      <w:r w:rsidR="00A41021" w:rsidRPr="00CD7FDD">
        <w:rPr>
          <w:sz w:val="36"/>
          <w:szCs w:val="24"/>
        </w:rPr>
        <w:t>Department...</w:t>
      </w:r>
      <w:r w:rsidR="00CA1B21" w:rsidRPr="00CD7FDD">
        <w:rPr>
          <w:sz w:val="36"/>
          <w:szCs w:val="24"/>
        </w:rPr>
        <w:t>…</w:t>
      </w:r>
      <w:r w:rsidR="004E0F62" w:rsidRPr="00CD7FDD">
        <w:rPr>
          <w:sz w:val="36"/>
          <w:szCs w:val="24"/>
        </w:rPr>
        <w:t>…………………………</w:t>
      </w:r>
      <w:r w:rsidR="00FE57EA" w:rsidRPr="00CD7FDD">
        <w:rPr>
          <w:sz w:val="36"/>
          <w:szCs w:val="24"/>
        </w:rPr>
        <w:t>…………………</w:t>
      </w:r>
      <w:proofErr w:type="gramStart"/>
      <w:r w:rsidR="00FE57EA" w:rsidRPr="00CD7FDD">
        <w:rPr>
          <w:sz w:val="36"/>
          <w:szCs w:val="24"/>
        </w:rPr>
        <w:t>…</w:t>
      </w:r>
      <w:r w:rsidR="00CD7FDD">
        <w:rPr>
          <w:sz w:val="36"/>
          <w:szCs w:val="24"/>
        </w:rPr>
        <w:t>.</w:t>
      </w:r>
      <w:r w:rsidR="00A41021" w:rsidRPr="00CD7FDD">
        <w:rPr>
          <w:sz w:val="36"/>
          <w:szCs w:val="24"/>
        </w:rPr>
        <w:t>…</w:t>
      </w:r>
      <w:r w:rsidR="004E0F62" w:rsidRPr="00CD7FDD">
        <w:rPr>
          <w:sz w:val="36"/>
          <w:szCs w:val="24"/>
        </w:rPr>
        <w:t>..</w:t>
      </w:r>
      <w:proofErr w:type="gramEnd"/>
      <w:r w:rsidR="00091468">
        <w:rPr>
          <w:sz w:val="36"/>
          <w:szCs w:val="24"/>
        </w:rPr>
        <w:t>4</w:t>
      </w:r>
    </w:p>
    <w:p w14:paraId="382656AE" w14:textId="66AEDDD5" w:rsidR="00B475FC" w:rsidRPr="00CD7FDD" w:rsidRDefault="00B475FC" w:rsidP="004E0F62">
      <w:pPr>
        <w:spacing w:line="480" w:lineRule="auto"/>
        <w:rPr>
          <w:sz w:val="36"/>
          <w:szCs w:val="24"/>
        </w:rPr>
      </w:pPr>
      <w:r w:rsidRPr="00CD7FDD">
        <w:rPr>
          <w:sz w:val="36"/>
          <w:szCs w:val="24"/>
        </w:rPr>
        <w:t>Overview of Prevention Month</w:t>
      </w:r>
      <w:r w:rsidR="004E0F62" w:rsidRPr="00CD7FDD">
        <w:rPr>
          <w:sz w:val="36"/>
          <w:szCs w:val="24"/>
        </w:rPr>
        <w:t>……………………………………</w:t>
      </w:r>
      <w:r w:rsidR="00CD7FDD">
        <w:rPr>
          <w:sz w:val="36"/>
          <w:szCs w:val="24"/>
        </w:rPr>
        <w:t>.</w:t>
      </w:r>
      <w:r w:rsidR="00A41021" w:rsidRPr="00CD7FDD">
        <w:rPr>
          <w:sz w:val="36"/>
          <w:szCs w:val="24"/>
        </w:rPr>
        <w:t>………</w:t>
      </w:r>
      <w:r w:rsidR="004E0F62" w:rsidRPr="00CD7FDD">
        <w:rPr>
          <w:sz w:val="36"/>
          <w:szCs w:val="24"/>
        </w:rPr>
        <w:t>..</w:t>
      </w:r>
      <w:r w:rsidR="00091468">
        <w:rPr>
          <w:sz w:val="36"/>
          <w:szCs w:val="24"/>
        </w:rPr>
        <w:t>.5</w:t>
      </w:r>
    </w:p>
    <w:p w14:paraId="31D82595" w14:textId="07D6841A" w:rsidR="00B475FC" w:rsidRPr="00CD7FDD" w:rsidRDefault="00B475FC" w:rsidP="004E0F62">
      <w:pPr>
        <w:spacing w:line="480" w:lineRule="auto"/>
        <w:rPr>
          <w:sz w:val="36"/>
          <w:szCs w:val="24"/>
        </w:rPr>
      </w:pPr>
      <w:r w:rsidRPr="00CD7FDD">
        <w:rPr>
          <w:sz w:val="36"/>
          <w:szCs w:val="24"/>
        </w:rPr>
        <w:t>Activities</w:t>
      </w:r>
      <w:r w:rsidR="00A41021" w:rsidRPr="00CD7FDD">
        <w:rPr>
          <w:sz w:val="36"/>
          <w:szCs w:val="24"/>
        </w:rPr>
        <w:t>……………</w:t>
      </w:r>
      <w:r w:rsidR="00091468">
        <w:rPr>
          <w:sz w:val="36"/>
          <w:szCs w:val="24"/>
        </w:rPr>
        <w:t>…………………………………………………………………….6</w:t>
      </w:r>
    </w:p>
    <w:p w14:paraId="4C268CD6" w14:textId="53C3149B" w:rsidR="00B475FC" w:rsidRDefault="00EA6F17" w:rsidP="004E0F62">
      <w:pPr>
        <w:spacing w:line="480" w:lineRule="auto"/>
        <w:rPr>
          <w:sz w:val="36"/>
          <w:szCs w:val="24"/>
        </w:rPr>
      </w:pPr>
      <w:r w:rsidRPr="00CD7FDD">
        <w:rPr>
          <w:sz w:val="36"/>
          <w:szCs w:val="24"/>
        </w:rPr>
        <w:t>Media Tips</w:t>
      </w:r>
      <w:proofErr w:type="gramStart"/>
      <w:r w:rsidRPr="00CD7FDD">
        <w:rPr>
          <w:sz w:val="36"/>
          <w:szCs w:val="24"/>
        </w:rPr>
        <w:t>…..</w:t>
      </w:r>
      <w:proofErr w:type="gramEnd"/>
      <w:r w:rsidR="004E0F62" w:rsidRPr="00CD7FDD">
        <w:rPr>
          <w:sz w:val="36"/>
          <w:szCs w:val="24"/>
        </w:rPr>
        <w:t>…………………………………………………</w:t>
      </w:r>
      <w:r w:rsidR="00A41021" w:rsidRPr="00CD7FDD">
        <w:rPr>
          <w:sz w:val="36"/>
          <w:szCs w:val="24"/>
        </w:rPr>
        <w:t>……………………</w:t>
      </w:r>
      <w:r w:rsidR="004E0F62" w:rsidRPr="00CD7FDD">
        <w:rPr>
          <w:sz w:val="36"/>
          <w:szCs w:val="24"/>
        </w:rPr>
        <w:t>..</w:t>
      </w:r>
      <w:r w:rsidR="00091468">
        <w:rPr>
          <w:sz w:val="36"/>
          <w:szCs w:val="24"/>
        </w:rPr>
        <w:t>..8</w:t>
      </w:r>
      <w:r w:rsidR="00B475FC" w:rsidRPr="00CD7FDD">
        <w:rPr>
          <w:sz w:val="36"/>
          <w:szCs w:val="24"/>
        </w:rPr>
        <w:t xml:space="preserve"> </w:t>
      </w:r>
    </w:p>
    <w:p w14:paraId="7DF5C10F" w14:textId="22AF5637" w:rsidR="00B475FC" w:rsidRPr="00CD7FDD" w:rsidRDefault="00B475FC" w:rsidP="004E0F62">
      <w:pPr>
        <w:spacing w:line="480" w:lineRule="auto"/>
        <w:rPr>
          <w:sz w:val="36"/>
          <w:szCs w:val="24"/>
        </w:rPr>
      </w:pPr>
      <w:r w:rsidRPr="00CD7FDD">
        <w:rPr>
          <w:sz w:val="36"/>
          <w:szCs w:val="24"/>
        </w:rPr>
        <w:t>Social Media</w:t>
      </w:r>
      <w:r w:rsidR="004E0F62" w:rsidRPr="00CD7FDD">
        <w:rPr>
          <w:sz w:val="36"/>
          <w:szCs w:val="24"/>
        </w:rPr>
        <w:t>……………………………………………………………</w:t>
      </w:r>
      <w:r w:rsidR="00091468">
        <w:rPr>
          <w:sz w:val="36"/>
          <w:szCs w:val="24"/>
        </w:rPr>
        <w:t>……………10</w:t>
      </w:r>
    </w:p>
    <w:p w14:paraId="57FC5C0D" w14:textId="77777777" w:rsidR="000D6EF4" w:rsidRPr="00CD7FDD" w:rsidRDefault="000D6EF4" w:rsidP="004E0F62">
      <w:pPr>
        <w:spacing w:line="480" w:lineRule="auto"/>
        <w:rPr>
          <w:sz w:val="36"/>
          <w:szCs w:val="24"/>
        </w:rPr>
      </w:pPr>
      <w:r w:rsidRPr="00CD7FDD">
        <w:rPr>
          <w:sz w:val="36"/>
          <w:szCs w:val="24"/>
        </w:rPr>
        <w:t>Proclamation</w:t>
      </w:r>
      <w:r w:rsidR="004E0F62" w:rsidRPr="00CD7FDD">
        <w:rPr>
          <w:sz w:val="36"/>
          <w:szCs w:val="24"/>
        </w:rPr>
        <w:t>………………………………………………………………</w:t>
      </w:r>
      <w:proofErr w:type="gramStart"/>
      <w:r w:rsidR="00A41021" w:rsidRPr="00CD7FDD">
        <w:rPr>
          <w:sz w:val="36"/>
          <w:szCs w:val="24"/>
        </w:rPr>
        <w:t>…</w:t>
      </w:r>
      <w:r w:rsidR="004E0F62" w:rsidRPr="00CD7FDD">
        <w:rPr>
          <w:sz w:val="36"/>
          <w:szCs w:val="24"/>
        </w:rPr>
        <w:t>..</w:t>
      </w:r>
      <w:proofErr w:type="gramEnd"/>
      <w:r w:rsidR="008E797B">
        <w:rPr>
          <w:sz w:val="36"/>
          <w:szCs w:val="24"/>
        </w:rPr>
        <w:t>…….13</w:t>
      </w:r>
      <w:r w:rsidRPr="00CD7FDD">
        <w:rPr>
          <w:sz w:val="36"/>
          <w:szCs w:val="24"/>
        </w:rPr>
        <w:t xml:space="preserve"> </w:t>
      </w:r>
    </w:p>
    <w:p w14:paraId="07644574" w14:textId="77777777" w:rsidR="00B475FC" w:rsidRPr="00CD7FDD" w:rsidRDefault="00B475FC" w:rsidP="004E0F62">
      <w:pPr>
        <w:spacing w:line="480" w:lineRule="auto"/>
        <w:rPr>
          <w:sz w:val="36"/>
          <w:szCs w:val="24"/>
        </w:rPr>
      </w:pPr>
      <w:r w:rsidRPr="00CD7FDD">
        <w:rPr>
          <w:sz w:val="36"/>
          <w:szCs w:val="24"/>
        </w:rPr>
        <w:t>Public Service Announcements</w:t>
      </w:r>
      <w:r w:rsidR="004E0F62" w:rsidRPr="00CD7FDD">
        <w:rPr>
          <w:sz w:val="36"/>
          <w:szCs w:val="24"/>
        </w:rPr>
        <w:t>………………………………</w:t>
      </w:r>
      <w:r w:rsidR="00A41021" w:rsidRPr="00CD7FDD">
        <w:rPr>
          <w:sz w:val="36"/>
          <w:szCs w:val="24"/>
        </w:rPr>
        <w:t>…………</w:t>
      </w:r>
      <w:proofErr w:type="gramStart"/>
      <w:r w:rsidR="00A41021" w:rsidRPr="00CD7FDD">
        <w:rPr>
          <w:sz w:val="36"/>
          <w:szCs w:val="24"/>
        </w:rPr>
        <w:t>...</w:t>
      </w:r>
      <w:r w:rsidR="00CD7FDD">
        <w:rPr>
          <w:sz w:val="36"/>
          <w:szCs w:val="24"/>
        </w:rPr>
        <w:t>.</w:t>
      </w:r>
      <w:r w:rsidR="004E0F62" w:rsidRPr="00CD7FDD">
        <w:rPr>
          <w:sz w:val="36"/>
          <w:szCs w:val="24"/>
        </w:rPr>
        <w:t>.</w:t>
      </w:r>
      <w:proofErr w:type="gramEnd"/>
      <w:r w:rsidR="008E797B">
        <w:rPr>
          <w:sz w:val="36"/>
          <w:szCs w:val="24"/>
        </w:rPr>
        <w:t>15</w:t>
      </w:r>
    </w:p>
    <w:p w14:paraId="2CC927BE" w14:textId="77777777" w:rsidR="003035DF" w:rsidRDefault="003035DF" w:rsidP="0012200C">
      <w:pPr>
        <w:spacing w:line="360" w:lineRule="auto"/>
        <w:rPr>
          <w:sz w:val="32"/>
          <w:szCs w:val="24"/>
        </w:rPr>
      </w:pPr>
    </w:p>
    <w:p w14:paraId="3C066B22" w14:textId="77777777" w:rsidR="0012200C" w:rsidRDefault="0012200C" w:rsidP="0012200C">
      <w:pPr>
        <w:spacing w:line="360" w:lineRule="auto"/>
        <w:rPr>
          <w:sz w:val="32"/>
          <w:szCs w:val="24"/>
        </w:rPr>
      </w:pPr>
    </w:p>
    <w:p w14:paraId="5D48B949" w14:textId="77777777" w:rsidR="0012200C" w:rsidRDefault="0012200C" w:rsidP="0012200C">
      <w:pPr>
        <w:spacing w:line="360" w:lineRule="auto"/>
        <w:rPr>
          <w:sz w:val="32"/>
          <w:szCs w:val="24"/>
        </w:rPr>
      </w:pPr>
    </w:p>
    <w:p w14:paraId="49F91FBA" w14:textId="77777777" w:rsidR="0012200C" w:rsidRDefault="0012200C" w:rsidP="0012200C">
      <w:pPr>
        <w:spacing w:line="360" w:lineRule="auto"/>
        <w:rPr>
          <w:sz w:val="32"/>
          <w:szCs w:val="24"/>
        </w:rPr>
      </w:pPr>
    </w:p>
    <w:p w14:paraId="75430639" w14:textId="77777777" w:rsidR="0012200C" w:rsidRDefault="0012200C" w:rsidP="0012200C">
      <w:pPr>
        <w:spacing w:line="360" w:lineRule="auto"/>
        <w:rPr>
          <w:sz w:val="32"/>
          <w:szCs w:val="24"/>
        </w:rPr>
      </w:pPr>
    </w:p>
    <w:p w14:paraId="428B8A9E" w14:textId="77777777" w:rsidR="00A63B2A" w:rsidRDefault="00A63B2A" w:rsidP="007F3FE6">
      <w:pPr>
        <w:spacing w:after="0" w:line="240" w:lineRule="auto"/>
        <w:jc w:val="center"/>
        <w:rPr>
          <w:b/>
          <w:color w:val="0070C0"/>
          <w:sz w:val="48"/>
          <w:szCs w:val="48"/>
        </w:rPr>
      </w:pPr>
    </w:p>
    <w:p w14:paraId="29257012" w14:textId="58F8240A" w:rsidR="00B475FC" w:rsidRPr="000C475E" w:rsidRDefault="003035DF" w:rsidP="007F3FE6">
      <w:pPr>
        <w:spacing w:after="0" w:line="240" w:lineRule="auto"/>
        <w:jc w:val="center"/>
        <w:rPr>
          <w:b/>
          <w:color w:val="0070C0"/>
          <w:sz w:val="48"/>
          <w:szCs w:val="48"/>
        </w:rPr>
      </w:pPr>
      <w:r w:rsidRPr="000C475E">
        <w:rPr>
          <w:b/>
          <w:color w:val="0070C0"/>
          <w:sz w:val="48"/>
          <w:szCs w:val="48"/>
        </w:rPr>
        <w:lastRenderedPageBreak/>
        <w:t xml:space="preserve">Overview of </w:t>
      </w:r>
      <w:r w:rsidR="00CA1B21" w:rsidRPr="000C475E">
        <w:rPr>
          <w:b/>
          <w:color w:val="0070C0"/>
          <w:sz w:val="48"/>
          <w:szCs w:val="48"/>
        </w:rPr>
        <w:t>Department</w:t>
      </w:r>
    </w:p>
    <w:p w14:paraId="1C491C16" w14:textId="77777777" w:rsidR="003035DF" w:rsidRPr="00DB147E" w:rsidRDefault="003035DF" w:rsidP="003035DF">
      <w:pPr>
        <w:spacing w:after="0" w:line="240" w:lineRule="auto"/>
        <w:rPr>
          <w:b/>
          <w:sz w:val="24"/>
        </w:rPr>
      </w:pPr>
    </w:p>
    <w:p w14:paraId="3BC73EA6" w14:textId="77777777" w:rsidR="003035DF" w:rsidRPr="000C475E" w:rsidRDefault="0009193D" w:rsidP="003035DF">
      <w:pPr>
        <w:spacing w:after="0" w:line="240" w:lineRule="auto"/>
        <w:rPr>
          <w:b/>
          <w:i/>
          <w:color w:val="0070C0"/>
          <w:sz w:val="24"/>
        </w:rPr>
      </w:pPr>
      <w:r w:rsidRPr="000C475E">
        <w:rPr>
          <w:b/>
          <w:i/>
          <w:color w:val="0070C0"/>
          <w:sz w:val="28"/>
        </w:rPr>
        <w:t>About Us</w:t>
      </w:r>
    </w:p>
    <w:p w14:paraId="65BB4B28" w14:textId="77777777" w:rsidR="003035DF" w:rsidRPr="00DB147E" w:rsidRDefault="003035DF" w:rsidP="003035DF">
      <w:pPr>
        <w:pStyle w:val="ListParagraph"/>
        <w:numPr>
          <w:ilvl w:val="0"/>
          <w:numId w:val="5"/>
        </w:numPr>
        <w:spacing w:after="0" w:line="240" w:lineRule="auto"/>
        <w:rPr>
          <w:sz w:val="24"/>
        </w:rPr>
      </w:pPr>
      <w:r w:rsidRPr="00DB147E">
        <w:rPr>
          <w:sz w:val="24"/>
        </w:rPr>
        <w:t xml:space="preserve">The Alabama Department of Child Abuse &amp; Neglect Prevention, The Children’s Trust Fund, is the only statewide organization designated to prevent child abuse and neglect. We advocate for children and the strengthening of families.  </w:t>
      </w:r>
    </w:p>
    <w:p w14:paraId="5D3F2A1A" w14:textId="77777777" w:rsidR="003035DF" w:rsidRPr="00DB147E" w:rsidRDefault="003035DF" w:rsidP="003035DF">
      <w:pPr>
        <w:pStyle w:val="ListParagraph"/>
        <w:numPr>
          <w:ilvl w:val="0"/>
          <w:numId w:val="5"/>
        </w:numPr>
        <w:spacing w:after="0" w:line="240" w:lineRule="auto"/>
        <w:rPr>
          <w:sz w:val="24"/>
        </w:rPr>
      </w:pPr>
      <w:r w:rsidRPr="00DB147E">
        <w:rPr>
          <w:sz w:val="24"/>
        </w:rPr>
        <w:t xml:space="preserve">In 1983, the Alabama Legislature adopted Alabama’s Child Abuse &amp; Prevention Act creating the Children’s Trust Fund to address the state’s growing problem of child neglect and maltreatment. While several state agencies worked on different aspects of child abuse, none of these specifically focused on solving the problem before it occurred. </w:t>
      </w:r>
    </w:p>
    <w:p w14:paraId="5B3F08DA" w14:textId="77777777" w:rsidR="003035DF" w:rsidRPr="00DB147E" w:rsidRDefault="00F47DB8" w:rsidP="003035DF">
      <w:pPr>
        <w:pStyle w:val="ListParagraph"/>
        <w:numPr>
          <w:ilvl w:val="0"/>
          <w:numId w:val="5"/>
        </w:numPr>
        <w:spacing w:after="0" w:line="240" w:lineRule="auto"/>
        <w:rPr>
          <w:sz w:val="24"/>
        </w:rPr>
      </w:pPr>
      <w:r w:rsidRPr="00DB147E">
        <w:rPr>
          <w:sz w:val="24"/>
        </w:rPr>
        <w:t xml:space="preserve">In </w:t>
      </w:r>
      <w:r w:rsidR="003035DF" w:rsidRPr="00DB147E">
        <w:rPr>
          <w:sz w:val="24"/>
        </w:rPr>
        <w:t xml:space="preserve">2007, the Department </w:t>
      </w:r>
      <w:r w:rsidRPr="00DB147E">
        <w:rPr>
          <w:sz w:val="24"/>
        </w:rPr>
        <w:t>was established as the</w:t>
      </w:r>
      <w:r w:rsidR="003035DF" w:rsidRPr="00DB147E">
        <w:rPr>
          <w:sz w:val="24"/>
        </w:rPr>
        <w:t xml:space="preserve"> Alabama chapter f</w:t>
      </w:r>
      <w:r w:rsidRPr="00DB147E">
        <w:rPr>
          <w:sz w:val="24"/>
        </w:rPr>
        <w:t>or Prevent Child Abuse America</w:t>
      </w:r>
      <w:r w:rsidR="00044EC7" w:rsidRPr="00DB147E">
        <w:rPr>
          <w:sz w:val="24"/>
        </w:rPr>
        <w:t xml:space="preserve"> since our state agency and the national organization share</w:t>
      </w:r>
      <w:r w:rsidRPr="00DB147E">
        <w:rPr>
          <w:sz w:val="24"/>
        </w:rPr>
        <w:t xml:space="preserve"> the</w:t>
      </w:r>
      <w:r w:rsidR="00044EC7" w:rsidRPr="00DB147E">
        <w:rPr>
          <w:sz w:val="24"/>
        </w:rPr>
        <w:t xml:space="preserve"> same mission of</w:t>
      </w:r>
      <w:r w:rsidRPr="00DB147E">
        <w:rPr>
          <w:sz w:val="24"/>
        </w:rPr>
        <w:t xml:space="preserve"> prevent</w:t>
      </w:r>
      <w:r w:rsidR="00044EC7" w:rsidRPr="00DB147E">
        <w:rPr>
          <w:sz w:val="24"/>
        </w:rPr>
        <w:t>ing</w:t>
      </w:r>
      <w:r w:rsidRPr="00DB147E">
        <w:rPr>
          <w:sz w:val="24"/>
        </w:rPr>
        <w:t xml:space="preserve"> child abuse and neglect before it occurs. </w:t>
      </w:r>
    </w:p>
    <w:p w14:paraId="1C437222" w14:textId="77777777" w:rsidR="003035DF" w:rsidRPr="000C475E" w:rsidRDefault="003035DF" w:rsidP="003035DF">
      <w:pPr>
        <w:pStyle w:val="ListParagraph"/>
        <w:spacing w:after="0" w:line="240" w:lineRule="auto"/>
        <w:rPr>
          <w:i/>
          <w:color w:val="0070C0"/>
          <w:sz w:val="28"/>
        </w:rPr>
      </w:pPr>
    </w:p>
    <w:p w14:paraId="627E3B25" w14:textId="77777777" w:rsidR="003035DF" w:rsidRPr="000C475E" w:rsidRDefault="0009193D" w:rsidP="003035DF">
      <w:pPr>
        <w:pStyle w:val="ListParagraph"/>
        <w:spacing w:after="0" w:line="240" w:lineRule="auto"/>
        <w:ind w:left="0"/>
        <w:rPr>
          <w:b/>
          <w:i/>
          <w:color w:val="0070C0"/>
          <w:sz w:val="28"/>
        </w:rPr>
      </w:pPr>
      <w:r w:rsidRPr="000C475E">
        <w:rPr>
          <w:b/>
          <w:i/>
          <w:color w:val="0070C0"/>
          <w:sz w:val="28"/>
        </w:rPr>
        <w:t>Our Work</w:t>
      </w:r>
      <w:r w:rsidR="003035DF" w:rsidRPr="000C475E">
        <w:rPr>
          <w:b/>
          <w:i/>
          <w:color w:val="0070C0"/>
          <w:sz w:val="28"/>
        </w:rPr>
        <w:t xml:space="preserve"> </w:t>
      </w:r>
    </w:p>
    <w:p w14:paraId="1FAFEE82" w14:textId="4F5482DB" w:rsidR="003035DF" w:rsidRPr="00DB147E" w:rsidRDefault="003035DF" w:rsidP="003035DF">
      <w:pPr>
        <w:pStyle w:val="ListParagraph"/>
        <w:numPr>
          <w:ilvl w:val="0"/>
          <w:numId w:val="5"/>
        </w:numPr>
        <w:spacing w:after="0" w:line="240" w:lineRule="auto"/>
        <w:rPr>
          <w:sz w:val="24"/>
        </w:rPr>
      </w:pPr>
      <w:r w:rsidRPr="00DB147E">
        <w:rPr>
          <w:sz w:val="24"/>
        </w:rPr>
        <w:t xml:space="preserve">The agency funds, supports, and monitors evidence-based community programs statewide that are committed to prevention of child maltreatment. The types of programs funded by the ADCANP include: parent education and support, fatherhood, home visiting, respite care, mentoring, and public awareness. </w:t>
      </w:r>
    </w:p>
    <w:p w14:paraId="3B5DB291" w14:textId="77777777" w:rsidR="003035DF" w:rsidRPr="00DB147E" w:rsidRDefault="003035DF" w:rsidP="003035DF">
      <w:pPr>
        <w:pStyle w:val="ListParagraph"/>
        <w:numPr>
          <w:ilvl w:val="0"/>
          <w:numId w:val="5"/>
        </w:numPr>
        <w:spacing w:after="0" w:line="240" w:lineRule="auto"/>
        <w:rPr>
          <w:sz w:val="24"/>
        </w:rPr>
      </w:pPr>
      <w:r w:rsidRPr="00DB147E">
        <w:rPr>
          <w:sz w:val="24"/>
        </w:rPr>
        <w:t xml:space="preserve">The programs are funded through a competitive grant application process and supported by state and federal dollars. </w:t>
      </w:r>
    </w:p>
    <w:p w14:paraId="14982724" w14:textId="77777777" w:rsidR="003035DF" w:rsidRPr="00DB147E" w:rsidRDefault="003035DF" w:rsidP="003035DF">
      <w:pPr>
        <w:spacing w:after="0" w:line="240" w:lineRule="auto"/>
        <w:rPr>
          <w:sz w:val="24"/>
        </w:rPr>
      </w:pPr>
    </w:p>
    <w:p w14:paraId="2C2247FA" w14:textId="77777777" w:rsidR="003035DF" w:rsidRPr="000C475E" w:rsidRDefault="0009193D" w:rsidP="003035DF">
      <w:pPr>
        <w:spacing w:after="0" w:line="240" w:lineRule="auto"/>
        <w:rPr>
          <w:b/>
          <w:i/>
          <w:color w:val="0070C0"/>
          <w:sz w:val="28"/>
        </w:rPr>
      </w:pPr>
      <w:r w:rsidRPr="000C475E">
        <w:rPr>
          <w:b/>
          <w:i/>
          <w:color w:val="0070C0"/>
          <w:sz w:val="28"/>
        </w:rPr>
        <w:t>Significance</w:t>
      </w:r>
    </w:p>
    <w:p w14:paraId="3A3008A1" w14:textId="77777777" w:rsidR="003035DF" w:rsidRPr="00DB147E" w:rsidRDefault="003035DF" w:rsidP="003035DF">
      <w:pPr>
        <w:pStyle w:val="ListParagraph"/>
        <w:numPr>
          <w:ilvl w:val="0"/>
          <w:numId w:val="4"/>
        </w:numPr>
        <w:spacing w:after="0" w:line="240" w:lineRule="auto"/>
        <w:rPr>
          <w:sz w:val="24"/>
        </w:rPr>
      </w:pPr>
      <w:r w:rsidRPr="00DB147E">
        <w:rPr>
          <w:sz w:val="24"/>
        </w:rPr>
        <w:t xml:space="preserve">In Alabama, child abuse and neglect costs taxpayers $2.3 billion dollars every year which equates to an average cost of $175,344 per child (The University of Alabama College of Human Environmental Science and Center for Business and Economic Research, 2015). </w:t>
      </w:r>
    </w:p>
    <w:p w14:paraId="5FC7D4EA" w14:textId="44BB502E" w:rsidR="003035DF" w:rsidRDefault="00325CA0" w:rsidP="003035DF">
      <w:pPr>
        <w:pStyle w:val="ListParagraph"/>
        <w:numPr>
          <w:ilvl w:val="0"/>
          <w:numId w:val="4"/>
        </w:numPr>
        <w:spacing w:after="0" w:line="240" w:lineRule="auto"/>
        <w:rPr>
          <w:sz w:val="24"/>
        </w:rPr>
      </w:pPr>
      <w:r>
        <w:rPr>
          <w:sz w:val="24"/>
        </w:rPr>
        <w:t xml:space="preserve">According to the </w:t>
      </w:r>
      <w:r w:rsidRPr="007F3FE6">
        <w:rPr>
          <w:sz w:val="24"/>
        </w:rPr>
        <w:t>2017</w:t>
      </w:r>
      <w:r w:rsidR="00B64032" w:rsidRPr="00DB147E">
        <w:rPr>
          <w:sz w:val="24"/>
        </w:rPr>
        <w:t xml:space="preserve"> Alabama Kids Count Data Book, th</w:t>
      </w:r>
      <w:r w:rsidR="003035DF" w:rsidRPr="00DB147E">
        <w:rPr>
          <w:sz w:val="24"/>
        </w:rPr>
        <w:t xml:space="preserve">ere </w:t>
      </w:r>
      <w:r w:rsidR="00B64032" w:rsidRPr="00DB147E">
        <w:rPr>
          <w:sz w:val="24"/>
        </w:rPr>
        <w:t xml:space="preserve">were </w:t>
      </w:r>
      <w:r w:rsidR="0020460C">
        <w:rPr>
          <w:sz w:val="24"/>
        </w:rPr>
        <w:t>nearly 4</w:t>
      </w:r>
      <w:r w:rsidR="003035DF" w:rsidRPr="00DB147E">
        <w:rPr>
          <w:sz w:val="24"/>
        </w:rPr>
        <w:t xml:space="preserve">0,000 </w:t>
      </w:r>
      <w:r w:rsidR="0020460C">
        <w:rPr>
          <w:sz w:val="24"/>
        </w:rPr>
        <w:t xml:space="preserve">unduplicated </w:t>
      </w:r>
      <w:r w:rsidR="003035DF" w:rsidRPr="00DB147E">
        <w:rPr>
          <w:sz w:val="24"/>
        </w:rPr>
        <w:t>child abuse and</w:t>
      </w:r>
      <w:r w:rsidR="00B64032" w:rsidRPr="00DB147E">
        <w:rPr>
          <w:sz w:val="24"/>
        </w:rPr>
        <w:t xml:space="preserve"> neglect reports </w:t>
      </w:r>
      <w:r w:rsidR="00044EC7" w:rsidRPr="00DB147E">
        <w:rPr>
          <w:sz w:val="24"/>
        </w:rPr>
        <w:t xml:space="preserve">and </w:t>
      </w:r>
      <w:r w:rsidR="0020460C">
        <w:rPr>
          <w:sz w:val="24"/>
        </w:rPr>
        <w:t>approximately 10</w:t>
      </w:r>
      <w:r w:rsidR="00B64032" w:rsidRPr="00DB147E">
        <w:rPr>
          <w:sz w:val="24"/>
        </w:rPr>
        <w:t xml:space="preserve">,000 victims </w:t>
      </w:r>
      <w:r w:rsidR="0020460C">
        <w:rPr>
          <w:sz w:val="24"/>
        </w:rPr>
        <w:t>in fiscal year 2016</w:t>
      </w:r>
      <w:r w:rsidR="00044EC7" w:rsidRPr="00DB147E">
        <w:rPr>
          <w:sz w:val="24"/>
        </w:rPr>
        <w:t xml:space="preserve">. </w:t>
      </w:r>
    </w:p>
    <w:p w14:paraId="103FF957" w14:textId="77777777" w:rsidR="003035DF" w:rsidRPr="00DB147E" w:rsidRDefault="003035DF" w:rsidP="003035DF">
      <w:pPr>
        <w:spacing w:after="0" w:line="240" w:lineRule="auto"/>
        <w:rPr>
          <w:b/>
          <w:sz w:val="24"/>
        </w:rPr>
      </w:pPr>
    </w:p>
    <w:p w14:paraId="014D3A67" w14:textId="77777777" w:rsidR="003035DF" w:rsidRPr="000C475E" w:rsidRDefault="0009193D" w:rsidP="003035DF">
      <w:pPr>
        <w:spacing w:after="0" w:line="240" w:lineRule="auto"/>
        <w:rPr>
          <w:b/>
          <w:i/>
          <w:sz w:val="28"/>
        </w:rPr>
      </w:pPr>
      <w:r w:rsidRPr="000C475E">
        <w:rPr>
          <w:b/>
          <w:i/>
          <w:color w:val="0070C0"/>
          <w:sz w:val="28"/>
        </w:rPr>
        <w:t>Program</w:t>
      </w:r>
      <w:r w:rsidR="000C475E">
        <w:rPr>
          <w:b/>
          <w:i/>
          <w:color w:val="0070C0"/>
          <w:sz w:val="28"/>
        </w:rPr>
        <w:t xml:space="preserve"> Data</w:t>
      </w:r>
    </w:p>
    <w:p w14:paraId="0AC632F3" w14:textId="39FA660B" w:rsidR="003035DF" w:rsidRDefault="003035DF" w:rsidP="003035DF">
      <w:pPr>
        <w:pStyle w:val="ListParagraph"/>
        <w:numPr>
          <w:ilvl w:val="0"/>
          <w:numId w:val="6"/>
        </w:numPr>
        <w:spacing w:after="0" w:line="240" w:lineRule="auto"/>
        <w:rPr>
          <w:sz w:val="24"/>
        </w:rPr>
      </w:pPr>
      <w:r w:rsidRPr="00DB147E">
        <w:rPr>
          <w:sz w:val="24"/>
        </w:rPr>
        <w:t>For the 2017-2019 Program Year, the agency funded 1</w:t>
      </w:r>
      <w:r w:rsidR="00062584">
        <w:rPr>
          <w:sz w:val="24"/>
        </w:rPr>
        <w:t>53</w:t>
      </w:r>
      <w:r w:rsidRPr="00DB147E">
        <w:rPr>
          <w:sz w:val="24"/>
        </w:rPr>
        <w:t xml:space="preserve"> community-based programs statewide that provide essential services to children and families committed to the prevent</w:t>
      </w:r>
      <w:r w:rsidR="00DF28D8">
        <w:rPr>
          <w:sz w:val="24"/>
        </w:rPr>
        <w:t>ion of child abuse and neglect.</w:t>
      </w:r>
    </w:p>
    <w:p w14:paraId="709D4A39" w14:textId="77777777" w:rsidR="00594563" w:rsidRPr="00594563" w:rsidRDefault="00594563" w:rsidP="00594563">
      <w:pPr>
        <w:spacing w:after="0" w:line="240" w:lineRule="auto"/>
        <w:rPr>
          <w:sz w:val="24"/>
        </w:rPr>
      </w:pPr>
    </w:p>
    <w:p w14:paraId="5D357004" w14:textId="77777777" w:rsidR="004E0F62" w:rsidRDefault="004E0F62" w:rsidP="003035DF">
      <w:pPr>
        <w:spacing w:after="0" w:line="240" w:lineRule="auto"/>
        <w:jc w:val="center"/>
        <w:rPr>
          <w:b/>
          <w:color w:val="0070C0"/>
          <w:sz w:val="48"/>
          <w:szCs w:val="48"/>
        </w:rPr>
      </w:pPr>
    </w:p>
    <w:p w14:paraId="62C1F4E4" w14:textId="77777777" w:rsidR="007F3FE6" w:rsidRDefault="007F3FE6" w:rsidP="007F3FE6">
      <w:pPr>
        <w:spacing w:after="0" w:line="240" w:lineRule="auto"/>
        <w:jc w:val="center"/>
        <w:rPr>
          <w:b/>
          <w:color w:val="0070C0"/>
          <w:sz w:val="48"/>
          <w:szCs w:val="48"/>
        </w:rPr>
      </w:pPr>
    </w:p>
    <w:p w14:paraId="2D98A70F" w14:textId="77777777" w:rsidR="00A63B2A" w:rsidRDefault="00A63B2A" w:rsidP="007F3FE6">
      <w:pPr>
        <w:spacing w:after="0" w:line="240" w:lineRule="auto"/>
        <w:jc w:val="center"/>
        <w:rPr>
          <w:b/>
          <w:color w:val="0070C0"/>
          <w:sz w:val="48"/>
          <w:szCs w:val="48"/>
        </w:rPr>
      </w:pPr>
    </w:p>
    <w:p w14:paraId="03A20368" w14:textId="5006BD4A" w:rsidR="003035DF" w:rsidRPr="000C475E" w:rsidRDefault="003035DF" w:rsidP="007F3FE6">
      <w:pPr>
        <w:spacing w:after="0" w:line="240" w:lineRule="auto"/>
        <w:jc w:val="center"/>
        <w:rPr>
          <w:b/>
          <w:color w:val="0070C0"/>
          <w:sz w:val="48"/>
          <w:szCs w:val="48"/>
        </w:rPr>
      </w:pPr>
      <w:r w:rsidRPr="000C475E">
        <w:rPr>
          <w:b/>
          <w:color w:val="0070C0"/>
          <w:sz w:val="48"/>
          <w:szCs w:val="48"/>
        </w:rPr>
        <w:lastRenderedPageBreak/>
        <w:t>Overview of Prevention Month</w:t>
      </w:r>
    </w:p>
    <w:p w14:paraId="79695A09" w14:textId="77777777" w:rsidR="003035DF" w:rsidRPr="00DB147E" w:rsidRDefault="003035DF" w:rsidP="003035DF">
      <w:pPr>
        <w:spacing w:after="0" w:line="240" w:lineRule="auto"/>
        <w:rPr>
          <w:sz w:val="24"/>
          <w:szCs w:val="24"/>
        </w:rPr>
      </w:pPr>
    </w:p>
    <w:p w14:paraId="59B00062" w14:textId="77777777" w:rsidR="0009193D" w:rsidRPr="00DB147E" w:rsidRDefault="00B24B68">
      <w:pPr>
        <w:rPr>
          <w:rFonts w:cs="Helvetica"/>
          <w:sz w:val="24"/>
          <w:szCs w:val="24"/>
          <w:shd w:val="clear" w:color="auto" w:fill="FFFFFF"/>
        </w:rPr>
      </w:pPr>
      <w:r w:rsidRPr="00DB147E">
        <w:rPr>
          <w:rFonts w:cs="Helvetica"/>
          <w:sz w:val="24"/>
          <w:szCs w:val="24"/>
          <w:shd w:val="clear" w:color="auto" w:fill="FFFFFF"/>
        </w:rPr>
        <w:t>National Child Abuse Prevention</w:t>
      </w:r>
      <w:r w:rsidR="00847663">
        <w:rPr>
          <w:rFonts w:cs="Helvetica"/>
          <w:sz w:val="24"/>
          <w:szCs w:val="24"/>
          <w:shd w:val="clear" w:color="auto" w:fill="FFFFFF"/>
        </w:rPr>
        <w:t xml:space="preserve"> </w:t>
      </w:r>
      <w:r w:rsidRPr="00DB147E">
        <w:rPr>
          <w:rFonts w:cs="Helvetica"/>
          <w:sz w:val="24"/>
          <w:szCs w:val="24"/>
          <w:shd w:val="clear" w:color="auto" w:fill="FFFFFF"/>
        </w:rPr>
        <w:t>Month is a time to acknowledge the importance of families and communities working together to prevent child abuse and neglect, and to promote the social and emotional well-being of children and families. During the month of April, communities are encouraged to share child abuse and neglect prevention awarenes</w:t>
      </w:r>
      <w:r w:rsidR="00635972">
        <w:rPr>
          <w:rFonts w:cs="Helvetica"/>
          <w:sz w:val="24"/>
          <w:szCs w:val="24"/>
          <w:shd w:val="clear" w:color="auto" w:fill="FFFFFF"/>
        </w:rPr>
        <w:t xml:space="preserve">s strategies and activities that </w:t>
      </w:r>
      <w:r w:rsidRPr="00DB147E">
        <w:rPr>
          <w:rFonts w:cs="Helvetica"/>
          <w:sz w:val="24"/>
          <w:szCs w:val="24"/>
          <w:shd w:val="clear" w:color="auto" w:fill="FFFFFF"/>
        </w:rPr>
        <w:t>promote prevention across the country</w:t>
      </w:r>
      <w:r w:rsidR="004B060D" w:rsidRPr="00DB147E">
        <w:rPr>
          <w:rFonts w:cs="Helvetica"/>
          <w:sz w:val="24"/>
          <w:szCs w:val="24"/>
          <w:shd w:val="clear" w:color="auto" w:fill="FFFFFF"/>
        </w:rPr>
        <w:t xml:space="preserve">. </w:t>
      </w:r>
    </w:p>
    <w:p w14:paraId="500B85D8" w14:textId="77777777" w:rsidR="00BB6B09" w:rsidRPr="00BB6B09" w:rsidRDefault="00BB6B09" w:rsidP="00BB6B09">
      <w:pPr>
        <w:rPr>
          <w:rFonts w:cs="Helvetica"/>
          <w:b/>
          <w:i/>
          <w:color w:val="0070C0"/>
          <w:sz w:val="28"/>
          <w:szCs w:val="24"/>
          <w:shd w:val="clear" w:color="auto" w:fill="FFFFFF"/>
        </w:rPr>
      </w:pPr>
      <w:r w:rsidRPr="00BB6B09">
        <w:rPr>
          <w:rFonts w:cs="Helvetica"/>
          <w:b/>
          <w:i/>
          <w:color w:val="0070C0"/>
          <w:sz w:val="28"/>
          <w:szCs w:val="24"/>
          <w:shd w:val="clear" w:color="auto" w:fill="FFFFFF"/>
        </w:rPr>
        <w:t xml:space="preserve">Child Abuse Prevention Month Theme </w:t>
      </w:r>
    </w:p>
    <w:p w14:paraId="651A8BEE" w14:textId="77777777" w:rsidR="00BB6B09" w:rsidRPr="00BB6B09" w:rsidRDefault="00847663" w:rsidP="00BB6B09">
      <w:pPr>
        <w:rPr>
          <w:rFonts w:cs="Helvetica"/>
          <w:sz w:val="24"/>
          <w:szCs w:val="24"/>
          <w:shd w:val="clear" w:color="auto" w:fill="FFFFFF"/>
        </w:rPr>
      </w:pPr>
      <w:r>
        <w:rPr>
          <w:rFonts w:cs="Helvetica"/>
          <w:sz w:val="24"/>
          <w:szCs w:val="24"/>
          <w:shd w:val="clear" w:color="auto" w:fill="FFFFFF"/>
        </w:rPr>
        <w:t xml:space="preserve">Prevent Child Abuse America has announced that </w:t>
      </w:r>
      <w:r w:rsidR="00BB6B09" w:rsidRPr="00BB6B09">
        <w:rPr>
          <w:rFonts w:cs="Helvetica"/>
          <w:sz w:val="24"/>
          <w:szCs w:val="24"/>
          <w:shd w:val="clear" w:color="auto" w:fill="FFFFFF"/>
        </w:rPr>
        <w:t>the 2018 C</w:t>
      </w:r>
      <w:r>
        <w:rPr>
          <w:rFonts w:cs="Helvetica"/>
          <w:sz w:val="24"/>
          <w:szCs w:val="24"/>
          <w:shd w:val="clear" w:color="auto" w:fill="FFFFFF"/>
        </w:rPr>
        <w:t xml:space="preserve">hild Abuse Prevention </w:t>
      </w:r>
      <w:r w:rsidR="00BB6B09" w:rsidRPr="00BB6B09">
        <w:rPr>
          <w:rFonts w:cs="Helvetica"/>
          <w:sz w:val="24"/>
          <w:szCs w:val="24"/>
          <w:shd w:val="clear" w:color="auto" w:fill="FFFFFF"/>
        </w:rPr>
        <w:t xml:space="preserve">Month </w:t>
      </w:r>
      <w:r>
        <w:rPr>
          <w:rFonts w:cs="Helvetica"/>
          <w:sz w:val="24"/>
          <w:szCs w:val="24"/>
          <w:shd w:val="clear" w:color="auto" w:fill="FFFFFF"/>
        </w:rPr>
        <w:t>theme</w:t>
      </w:r>
      <w:r w:rsidR="00BB6B09" w:rsidRPr="00BB6B09">
        <w:rPr>
          <w:rFonts w:cs="Helvetica"/>
          <w:sz w:val="24"/>
          <w:szCs w:val="24"/>
          <w:shd w:val="clear" w:color="auto" w:fill="FFFFFF"/>
        </w:rPr>
        <w:t xml:space="preserve"> is "Help Great Childhoods Happen." There are three main components:</w:t>
      </w:r>
    </w:p>
    <w:p w14:paraId="467708D8" w14:textId="77777777" w:rsidR="00BB6B09" w:rsidRPr="00BB6B09" w:rsidRDefault="00BB6B09" w:rsidP="00BB6B09">
      <w:pPr>
        <w:numPr>
          <w:ilvl w:val="0"/>
          <w:numId w:val="12"/>
        </w:numPr>
        <w:rPr>
          <w:rFonts w:cs="Helvetica"/>
          <w:sz w:val="24"/>
          <w:szCs w:val="24"/>
          <w:shd w:val="clear" w:color="auto" w:fill="FFFFFF"/>
        </w:rPr>
      </w:pPr>
      <w:r w:rsidRPr="00BB6B09">
        <w:rPr>
          <w:rFonts w:cs="Helvetica"/>
          <w:bCs/>
          <w:sz w:val="24"/>
          <w:szCs w:val="24"/>
          <w:shd w:val="clear" w:color="auto" w:fill="FFFFFF"/>
        </w:rPr>
        <w:t>Help Great Childhoods Happen Digital Campaign:</w:t>
      </w:r>
      <w:r w:rsidRPr="00BB6B09">
        <w:rPr>
          <w:rFonts w:cs="Helvetica"/>
          <w:sz w:val="24"/>
          <w:szCs w:val="24"/>
          <w:shd w:val="clear" w:color="auto" w:fill="FFFFFF"/>
        </w:rPr>
        <w:t xml:space="preserve"> Throughout April</w:t>
      </w:r>
      <w:r>
        <w:rPr>
          <w:rFonts w:cs="Helvetica"/>
          <w:sz w:val="24"/>
          <w:szCs w:val="24"/>
          <w:shd w:val="clear" w:color="auto" w:fill="FFFFFF"/>
        </w:rPr>
        <w:t xml:space="preserve">, Prevent Child Abuse America has </w:t>
      </w:r>
      <w:r w:rsidRPr="00BB6B09">
        <w:rPr>
          <w:rFonts w:cs="Helvetica"/>
          <w:sz w:val="24"/>
          <w:szCs w:val="24"/>
          <w:shd w:val="clear" w:color="auto" w:fill="FFFFFF"/>
        </w:rPr>
        <w:t>demonstrate</w:t>
      </w:r>
      <w:r>
        <w:rPr>
          <w:rFonts w:cs="Helvetica"/>
          <w:sz w:val="24"/>
          <w:szCs w:val="24"/>
          <w:shd w:val="clear" w:color="auto" w:fill="FFFFFF"/>
        </w:rPr>
        <w:t>d</w:t>
      </w:r>
      <w:r w:rsidRPr="00BB6B09">
        <w:rPr>
          <w:rFonts w:cs="Helvetica"/>
          <w:sz w:val="24"/>
          <w:szCs w:val="24"/>
          <w:shd w:val="clear" w:color="auto" w:fill="FFFFFF"/>
        </w:rPr>
        <w:t xml:space="preserve"> how we can all support great childhoods and promote the 30 things you should know to help make great childhoods happen.</w:t>
      </w:r>
    </w:p>
    <w:p w14:paraId="5F9B2913" w14:textId="77777777" w:rsidR="00BB6B09" w:rsidRPr="00BB6B09" w:rsidRDefault="00BB6B09" w:rsidP="00BB6B09">
      <w:pPr>
        <w:numPr>
          <w:ilvl w:val="0"/>
          <w:numId w:val="13"/>
        </w:numPr>
        <w:rPr>
          <w:rFonts w:cs="Helvetica"/>
          <w:sz w:val="24"/>
          <w:szCs w:val="24"/>
          <w:shd w:val="clear" w:color="auto" w:fill="FFFFFF"/>
        </w:rPr>
      </w:pPr>
      <w:r w:rsidRPr="00BB6B09">
        <w:rPr>
          <w:rFonts w:cs="Helvetica"/>
          <w:bCs/>
          <w:sz w:val="24"/>
          <w:szCs w:val="24"/>
          <w:shd w:val="clear" w:color="auto" w:fill="FFFFFF"/>
        </w:rPr>
        <w:t>Wear Blue Day:</w:t>
      </w:r>
      <w:r w:rsidRPr="00BB6B09">
        <w:rPr>
          <w:rFonts w:cs="Helvetica"/>
          <w:sz w:val="24"/>
          <w:szCs w:val="24"/>
          <w:shd w:val="clear" w:color="auto" w:fill="FFFFFF"/>
        </w:rPr>
        <w:t xml:space="preserve"> On Friday, April 6th, individuals and organizations across the US will band together to make a visible commitment to preventing child abuse and helping make great childhoods happen nationwide by wearing blue. </w:t>
      </w:r>
    </w:p>
    <w:p w14:paraId="5E83993D" w14:textId="77777777" w:rsidR="00062584" w:rsidRPr="00062584" w:rsidRDefault="00BB6B09" w:rsidP="00062584">
      <w:pPr>
        <w:numPr>
          <w:ilvl w:val="0"/>
          <w:numId w:val="14"/>
        </w:numPr>
        <w:rPr>
          <w:rFonts w:cs="Helvetica"/>
          <w:sz w:val="24"/>
          <w:szCs w:val="24"/>
          <w:shd w:val="clear" w:color="auto" w:fill="FFFFFF"/>
        </w:rPr>
      </w:pPr>
      <w:r w:rsidRPr="00BB6B09">
        <w:rPr>
          <w:rFonts w:cs="Helvetica"/>
          <w:bCs/>
          <w:sz w:val="24"/>
          <w:szCs w:val="24"/>
          <w:shd w:val="clear" w:color="auto" w:fill="FFFFFF"/>
        </w:rPr>
        <w:t>Pinwheels &amp; Pinwheel Gardens:</w:t>
      </w:r>
      <w:r w:rsidRPr="00BB6B09">
        <w:rPr>
          <w:rFonts w:cs="Helvetica"/>
          <w:sz w:val="24"/>
          <w:szCs w:val="24"/>
          <w:shd w:val="clear" w:color="auto" w:fill="FFFFFF"/>
        </w:rPr>
        <w:t xml:space="preserve"> The pinwheel has come to serve as the national symbol of the great childhoods we want for all children. Throughout April, planting pinwheel gardens in honor of children in communities nationwide demonstrates how we can all support great childhoods and promote ways to help great childhoods happen.</w:t>
      </w:r>
    </w:p>
    <w:p w14:paraId="799AA31B" w14:textId="77777777" w:rsidR="00062584" w:rsidRDefault="00430213">
      <w:pPr>
        <w:rPr>
          <w:rFonts w:cs="Helvetica"/>
          <w:b/>
          <w:i/>
          <w:color w:val="0070C0"/>
          <w:sz w:val="28"/>
          <w:szCs w:val="24"/>
          <w:shd w:val="clear" w:color="auto" w:fill="FFFFFF"/>
        </w:rPr>
      </w:pPr>
      <w:r>
        <w:rPr>
          <w:rFonts w:cs="Helvetica"/>
          <w:b/>
          <w:i/>
          <w:color w:val="0070C0"/>
          <w:sz w:val="28"/>
          <w:szCs w:val="24"/>
          <w:shd w:val="clear" w:color="auto" w:fill="FFFFFF"/>
        </w:rPr>
        <w:t>Why Child Abuse P</w:t>
      </w:r>
      <w:r w:rsidR="00062584">
        <w:rPr>
          <w:rFonts w:cs="Helvetica"/>
          <w:b/>
          <w:i/>
          <w:color w:val="0070C0"/>
          <w:sz w:val="28"/>
          <w:szCs w:val="24"/>
          <w:shd w:val="clear" w:color="auto" w:fill="FFFFFF"/>
        </w:rPr>
        <w:t xml:space="preserve">revention? </w:t>
      </w:r>
    </w:p>
    <w:p w14:paraId="3C703CDE" w14:textId="21CF4A28" w:rsidR="00062584" w:rsidRPr="00062584" w:rsidRDefault="00062584">
      <w:pPr>
        <w:rPr>
          <w:rFonts w:cs="Helvetica"/>
          <w:sz w:val="28"/>
          <w:szCs w:val="24"/>
          <w:shd w:val="clear" w:color="auto" w:fill="FFFFFF"/>
        </w:rPr>
      </w:pPr>
      <w:r w:rsidRPr="00062584">
        <w:rPr>
          <w:sz w:val="24"/>
        </w:rPr>
        <w:t xml:space="preserve">When we invest in healthy child development, we are investing in community and economic development. Unfortunately, children are sometimes exposed to extreme and sustained stress like child abuse and neglect, which can undermine a child’s development. Research conducted by Prevent Child Abuse America estimates that implementing effective policies and strategies to prevent child abuse and neglect can save taxpayers $80 billion per year. </w:t>
      </w:r>
      <w:r w:rsidR="00110AFA" w:rsidRPr="007F3FE6">
        <w:rPr>
          <w:sz w:val="24"/>
        </w:rPr>
        <w:t xml:space="preserve">Prevention strategies </w:t>
      </w:r>
      <w:r w:rsidR="00991959" w:rsidRPr="007F3FE6">
        <w:rPr>
          <w:sz w:val="24"/>
        </w:rPr>
        <w:t xml:space="preserve">are shown to </w:t>
      </w:r>
      <w:r w:rsidR="00110AFA" w:rsidRPr="007F3FE6">
        <w:rPr>
          <w:sz w:val="24"/>
        </w:rPr>
        <w:t xml:space="preserve">reduce </w:t>
      </w:r>
      <w:r w:rsidRPr="007F3FE6">
        <w:rPr>
          <w:sz w:val="24"/>
        </w:rPr>
        <w:t>costs for foster care services, hospitalization, mental health treatment and law enforcement, as well as loss of individual productivity and expenditures related to chronic health problems, special education and the justice system.</w:t>
      </w:r>
    </w:p>
    <w:p w14:paraId="38DBE671" w14:textId="77777777" w:rsidR="004B060D" w:rsidRPr="000C475E" w:rsidRDefault="001C318E">
      <w:pPr>
        <w:rPr>
          <w:rFonts w:cs="Helvetica"/>
          <w:b/>
          <w:i/>
          <w:color w:val="0070C0"/>
          <w:sz w:val="28"/>
          <w:szCs w:val="24"/>
          <w:shd w:val="clear" w:color="auto" w:fill="FFFFFF"/>
        </w:rPr>
      </w:pPr>
      <w:r w:rsidRPr="000C475E">
        <w:rPr>
          <w:rFonts w:cs="Helvetica"/>
          <w:b/>
          <w:i/>
          <w:color w:val="0070C0"/>
          <w:sz w:val="28"/>
          <w:szCs w:val="24"/>
          <w:shd w:val="clear" w:color="auto" w:fill="FFFFFF"/>
        </w:rPr>
        <w:t xml:space="preserve">National </w:t>
      </w:r>
      <w:r w:rsidR="004B060D" w:rsidRPr="000C475E">
        <w:rPr>
          <w:rFonts w:cs="Helvetica"/>
          <w:b/>
          <w:i/>
          <w:color w:val="0070C0"/>
          <w:sz w:val="28"/>
          <w:szCs w:val="24"/>
          <w:shd w:val="clear" w:color="auto" w:fill="FFFFFF"/>
        </w:rPr>
        <w:t>Resources</w:t>
      </w:r>
      <w:r w:rsidRPr="000C475E">
        <w:rPr>
          <w:rFonts w:cs="Helvetica"/>
          <w:b/>
          <w:i/>
          <w:color w:val="0070C0"/>
          <w:sz w:val="28"/>
          <w:szCs w:val="24"/>
          <w:shd w:val="clear" w:color="auto" w:fill="FFFFFF"/>
        </w:rPr>
        <w:t>:</w:t>
      </w:r>
      <w:r w:rsidR="004B060D" w:rsidRPr="000C475E">
        <w:rPr>
          <w:rFonts w:cs="Helvetica"/>
          <w:b/>
          <w:i/>
          <w:color w:val="0070C0"/>
          <w:sz w:val="28"/>
          <w:szCs w:val="24"/>
          <w:shd w:val="clear" w:color="auto" w:fill="FFFFFF"/>
        </w:rPr>
        <w:t xml:space="preserve"> </w:t>
      </w:r>
    </w:p>
    <w:p w14:paraId="67245610" w14:textId="77777777" w:rsidR="004B060D" w:rsidRPr="00DB147E" w:rsidRDefault="004B060D" w:rsidP="004B060D">
      <w:pPr>
        <w:pStyle w:val="ListParagraph"/>
        <w:numPr>
          <w:ilvl w:val="0"/>
          <w:numId w:val="3"/>
        </w:numPr>
        <w:rPr>
          <w:sz w:val="24"/>
          <w:szCs w:val="24"/>
        </w:rPr>
      </w:pPr>
      <w:r w:rsidRPr="00DB147E">
        <w:rPr>
          <w:sz w:val="24"/>
          <w:szCs w:val="24"/>
        </w:rPr>
        <w:t xml:space="preserve">National Child Abuse Prevention Month: </w:t>
      </w:r>
      <w:hyperlink r:id="rId10" w:history="1">
        <w:r w:rsidRPr="00DB147E">
          <w:rPr>
            <w:rStyle w:val="Hyperlink"/>
            <w:color w:val="auto"/>
            <w:sz w:val="24"/>
            <w:szCs w:val="24"/>
          </w:rPr>
          <w:t>https://www.childwelfare.gov/topics/preventing/preventionmonth/</w:t>
        </w:r>
      </w:hyperlink>
    </w:p>
    <w:p w14:paraId="78069BEB" w14:textId="77777777" w:rsidR="00376019" w:rsidRPr="00376019" w:rsidRDefault="004B060D" w:rsidP="00376019">
      <w:pPr>
        <w:pStyle w:val="ListParagraph"/>
        <w:numPr>
          <w:ilvl w:val="0"/>
          <w:numId w:val="3"/>
        </w:numPr>
        <w:rPr>
          <w:rStyle w:val="Hyperlink"/>
          <w:color w:val="auto"/>
          <w:sz w:val="24"/>
          <w:szCs w:val="24"/>
          <w:u w:val="none"/>
        </w:rPr>
      </w:pPr>
      <w:r w:rsidRPr="00DB147E">
        <w:rPr>
          <w:sz w:val="24"/>
          <w:szCs w:val="24"/>
        </w:rPr>
        <w:t xml:space="preserve">Activity Calendars: </w:t>
      </w:r>
      <w:hyperlink r:id="rId11" w:history="1">
        <w:r w:rsidRPr="00DB147E">
          <w:rPr>
            <w:rStyle w:val="Hyperlink"/>
            <w:color w:val="auto"/>
            <w:sz w:val="24"/>
            <w:szCs w:val="24"/>
          </w:rPr>
          <w:t>https://www.childwelfare.gov/topics/preventing/preventionmonth/get-involved/activity-calendars/</w:t>
        </w:r>
      </w:hyperlink>
    </w:p>
    <w:p w14:paraId="30988D18" w14:textId="77777777" w:rsidR="0009193D" w:rsidRPr="00C033F5" w:rsidRDefault="00F47DB8" w:rsidP="00C033F5">
      <w:pPr>
        <w:jc w:val="center"/>
        <w:rPr>
          <w:sz w:val="24"/>
          <w:szCs w:val="24"/>
        </w:rPr>
      </w:pPr>
      <w:r w:rsidRPr="00376019">
        <w:rPr>
          <w:b/>
          <w:color w:val="0070C0"/>
          <w:sz w:val="48"/>
          <w:szCs w:val="48"/>
        </w:rPr>
        <w:lastRenderedPageBreak/>
        <w:t>Activities</w:t>
      </w:r>
    </w:p>
    <w:p w14:paraId="67699BF8" w14:textId="77777777" w:rsidR="0009193D" w:rsidRPr="00DB147E" w:rsidRDefault="0009193D" w:rsidP="003035DF">
      <w:pPr>
        <w:spacing w:after="0" w:line="240" w:lineRule="auto"/>
        <w:rPr>
          <w:sz w:val="24"/>
        </w:rPr>
      </w:pPr>
      <w:r w:rsidRPr="00DB147E">
        <w:rPr>
          <w:sz w:val="24"/>
        </w:rPr>
        <w:t>For Child Abuse Prevention M</w:t>
      </w:r>
      <w:r w:rsidR="00367E39" w:rsidRPr="00DB147E">
        <w:rPr>
          <w:sz w:val="24"/>
        </w:rPr>
        <w:t>onth, we encourage you</w:t>
      </w:r>
      <w:r w:rsidRPr="00DB147E">
        <w:rPr>
          <w:sz w:val="24"/>
        </w:rPr>
        <w:t xml:space="preserve"> to get creative in hosting a special event or preparing materials </w:t>
      </w:r>
      <w:r w:rsidR="00367E39" w:rsidRPr="00DB147E">
        <w:rPr>
          <w:sz w:val="24"/>
        </w:rPr>
        <w:t xml:space="preserve">that </w:t>
      </w:r>
      <w:r w:rsidRPr="00DB147E">
        <w:rPr>
          <w:sz w:val="24"/>
        </w:rPr>
        <w:t>promot</w:t>
      </w:r>
      <w:r w:rsidR="00367E39" w:rsidRPr="00DB147E">
        <w:rPr>
          <w:sz w:val="24"/>
        </w:rPr>
        <w:t xml:space="preserve">e </w:t>
      </w:r>
      <w:r w:rsidR="00661D0B" w:rsidRPr="00DB147E">
        <w:rPr>
          <w:sz w:val="24"/>
        </w:rPr>
        <w:t>prevention</w:t>
      </w:r>
      <w:r w:rsidRPr="00DB147E">
        <w:rPr>
          <w:sz w:val="24"/>
        </w:rPr>
        <w:t xml:space="preserve">. </w:t>
      </w:r>
      <w:r w:rsidR="001C318E" w:rsidRPr="00DB147E">
        <w:rPr>
          <w:sz w:val="24"/>
        </w:rPr>
        <w:t xml:space="preserve">Here are some ideas of </w:t>
      </w:r>
      <w:r w:rsidR="00367E39" w:rsidRPr="00DB147E">
        <w:rPr>
          <w:sz w:val="24"/>
        </w:rPr>
        <w:t>popular</w:t>
      </w:r>
      <w:r w:rsidRPr="00DB147E">
        <w:rPr>
          <w:sz w:val="24"/>
        </w:rPr>
        <w:t xml:space="preserve"> activities that you can implement </w:t>
      </w:r>
      <w:r w:rsidR="00661D0B" w:rsidRPr="00DB147E">
        <w:rPr>
          <w:sz w:val="24"/>
        </w:rPr>
        <w:t xml:space="preserve">throughout your </w:t>
      </w:r>
      <w:r w:rsidR="00367E39" w:rsidRPr="00DB147E">
        <w:rPr>
          <w:sz w:val="24"/>
        </w:rPr>
        <w:t xml:space="preserve">organization, network, and </w:t>
      </w:r>
      <w:r w:rsidRPr="00DB147E">
        <w:rPr>
          <w:sz w:val="24"/>
        </w:rPr>
        <w:t>community</w:t>
      </w:r>
      <w:r w:rsidR="00367E39" w:rsidRPr="00DB147E">
        <w:rPr>
          <w:sz w:val="24"/>
        </w:rPr>
        <w:t xml:space="preserve">. </w:t>
      </w:r>
    </w:p>
    <w:p w14:paraId="59917985" w14:textId="77777777" w:rsidR="00367E39" w:rsidRPr="00DB147E" w:rsidRDefault="00367E39" w:rsidP="003035DF">
      <w:pPr>
        <w:spacing w:after="0" w:line="240" w:lineRule="auto"/>
        <w:rPr>
          <w:sz w:val="24"/>
          <w:szCs w:val="24"/>
        </w:rPr>
      </w:pPr>
    </w:p>
    <w:p w14:paraId="3CEFC9E5" w14:textId="77777777" w:rsidR="00B64032" w:rsidRPr="000C475E" w:rsidRDefault="00F47DB8" w:rsidP="003035DF">
      <w:pPr>
        <w:spacing w:after="0" w:line="240" w:lineRule="auto"/>
        <w:rPr>
          <w:b/>
          <w:i/>
          <w:color w:val="0070C0"/>
          <w:sz w:val="28"/>
          <w:szCs w:val="24"/>
        </w:rPr>
      </w:pPr>
      <w:r w:rsidRPr="000C475E">
        <w:rPr>
          <w:b/>
          <w:i/>
          <w:color w:val="0070C0"/>
          <w:sz w:val="28"/>
          <w:szCs w:val="24"/>
        </w:rPr>
        <w:t xml:space="preserve">Wear Blue </w:t>
      </w:r>
      <w:r w:rsidR="00B40A42" w:rsidRPr="000C475E">
        <w:rPr>
          <w:b/>
          <w:i/>
          <w:color w:val="0070C0"/>
          <w:sz w:val="28"/>
          <w:szCs w:val="24"/>
        </w:rPr>
        <w:t xml:space="preserve">Day </w:t>
      </w:r>
    </w:p>
    <w:p w14:paraId="56212337" w14:textId="77777777" w:rsidR="00F47DB8" w:rsidRPr="00DB147E" w:rsidRDefault="00B40A42" w:rsidP="003035DF">
      <w:pPr>
        <w:spacing w:after="0" w:line="240" w:lineRule="auto"/>
        <w:rPr>
          <w:sz w:val="24"/>
          <w:szCs w:val="24"/>
        </w:rPr>
      </w:pPr>
      <w:r w:rsidRPr="00DB147E">
        <w:rPr>
          <w:sz w:val="24"/>
          <w:szCs w:val="24"/>
        </w:rPr>
        <w:tab/>
      </w:r>
      <w:r w:rsidR="003B6173">
        <w:rPr>
          <w:sz w:val="24"/>
          <w:szCs w:val="24"/>
        </w:rPr>
        <w:t xml:space="preserve">Participate in the national </w:t>
      </w:r>
      <w:r w:rsidR="003B6173" w:rsidRPr="00847663">
        <w:rPr>
          <w:sz w:val="24"/>
          <w:szCs w:val="24"/>
          <w:u w:val="single"/>
        </w:rPr>
        <w:t>“Wear Blue Day” on Friday, April 6</w:t>
      </w:r>
      <w:r w:rsidR="003B6173" w:rsidRPr="00847663">
        <w:rPr>
          <w:sz w:val="24"/>
          <w:szCs w:val="24"/>
          <w:u w:val="single"/>
          <w:vertAlign w:val="superscript"/>
        </w:rPr>
        <w:t>th</w:t>
      </w:r>
      <w:r w:rsidR="003B6173">
        <w:rPr>
          <w:sz w:val="24"/>
          <w:szCs w:val="24"/>
        </w:rPr>
        <w:t>! Or you can always d</w:t>
      </w:r>
      <w:r w:rsidR="00B64032" w:rsidRPr="00DB147E">
        <w:rPr>
          <w:sz w:val="24"/>
          <w:szCs w:val="24"/>
        </w:rPr>
        <w:t>esignate a</w:t>
      </w:r>
      <w:r w:rsidR="003B6173">
        <w:rPr>
          <w:sz w:val="24"/>
          <w:szCs w:val="24"/>
        </w:rPr>
        <w:t>nother</w:t>
      </w:r>
      <w:r w:rsidR="00B64032" w:rsidRPr="00DB147E">
        <w:rPr>
          <w:sz w:val="24"/>
          <w:szCs w:val="24"/>
        </w:rPr>
        <w:t xml:space="preserve"> day</w:t>
      </w:r>
      <w:r w:rsidRPr="00DB147E">
        <w:rPr>
          <w:sz w:val="24"/>
          <w:szCs w:val="24"/>
        </w:rPr>
        <w:t xml:space="preserve"> </w:t>
      </w:r>
      <w:r w:rsidR="00B64032" w:rsidRPr="00DB147E">
        <w:rPr>
          <w:sz w:val="24"/>
          <w:szCs w:val="24"/>
        </w:rPr>
        <w:t xml:space="preserve">in April or a </w:t>
      </w:r>
      <w:r w:rsidR="00367E39" w:rsidRPr="00DB147E">
        <w:rPr>
          <w:sz w:val="24"/>
          <w:szCs w:val="24"/>
        </w:rPr>
        <w:t>day</w:t>
      </w:r>
      <w:r w:rsidR="00B64032" w:rsidRPr="00DB147E">
        <w:rPr>
          <w:sz w:val="24"/>
          <w:szCs w:val="24"/>
        </w:rPr>
        <w:t xml:space="preserve"> of the week throughout the month</w:t>
      </w:r>
      <w:r w:rsidRPr="00DB147E">
        <w:rPr>
          <w:sz w:val="24"/>
          <w:szCs w:val="24"/>
        </w:rPr>
        <w:t xml:space="preserve"> </w:t>
      </w:r>
      <w:r w:rsidR="00367E39" w:rsidRPr="00DB147E">
        <w:rPr>
          <w:sz w:val="24"/>
          <w:szCs w:val="24"/>
        </w:rPr>
        <w:t xml:space="preserve">as “Wear Blue Day” </w:t>
      </w:r>
      <w:r w:rsidR="000C475E">
        <w:rPr>
          <w:sz w:val="24"/>
          <w:szCs w:val="24"/>
        </w:rPr>
        <w:t xml:space="preserve">as blue is the color of </w:t>
      </w:r>
      <w:r w:rsidR="00847663">
        <w:rPr>
          <w:sz w:val="24"/>
          <w:szCs w:val="24"/>
        </w:rPr>
        <w:t>prevention. Once you have a date</w:t>
      </w:r>
      <w:r w:rsidR="000C475E">
        <w:rPr>
          <w:sz w:val="24"/>
          <w:szCs w:val="24"/>
        </w:rPr>
        <w:t>(s) set, e</w:t>
      </w:r>
      <w:r w:rsidR="00367E39" w:rsidRPr="00DB147E">
        <w:rPr>
          <w:sz w:val="24"/>
          <w:szCs w:val="24"/>
        </w:rPr>
        <w:t>ncourage</w:t>
      </w:r>
      <w:r w:rsidR="00044EC7" w:rsidRPr="00DB147E">
        <w:rPr>
          <w:sz w:val="24"/>
          <w:szCs w:val="24"/>
        </w:rPr>
        <w:t xml:space="preserve"> everyone </w:t>
      </w:r>
      <w:r w:rsidR="001C318E" w:rsidRPr="00DB147E">
        <w:rPr>
          <w:sz w:val="24"/>
          <w:szCs w:val="24"/>
        </w:rPr>
        <w:t xml:space="preserve">in the community to participate, including </w:t>
      </w:r>
      <w:r w:rsidR="00367E39" w:rsidRPr="00DB147E">
        <w:rPr>
          <w:sz w:val="24"/>
          <w:szCs w:val="24"/>
        </w:rPr>
        <w:t xml:space="preserve">schools, churches, and </w:t>
      </w:r>
      <w:r w:rsidR="00044EC7" w:rsidRPr="00DB147E">
        <w:rPr>
          <w:sz w:val="24"/>
          <w:szCs w:val="24"/>
        </w:rPr>
        <w:t>organization</w:t>
      </w:r>
      <w:r w:rsidR="00367E39" w:rsidRPr="00DB147E">
        <w:rPr>
          <w:sz w:val="24"/>
          <w:szCs w:val="24"/>
        </w:rPr>
        <w:t>s</w:t>
      </w:r>
      <w:r w:rsidR="001C318E" w:rsidRPr="00DB147E">
        <w:rPr>
          <w:sz w:val="24"/>
          <w:szCs w:val="24"/>
        </w:rPr>
        <w:t>.</w:t>
      </w:r>
    </w:p>
    <w:p w14:paraId="5050EAB1" w14:textId="77777777" w:rsidR="00B40A42" w:rsidRPr="00DB147E" w:rsidRDefault="00B40A42" w:rsidP="003035DF">
      <w:pPr>
        <w:spacing w:after="0" w:line="240" w:lineRule="auto"/>
        <w:rPr>
          <w:sz w:val="28"/>
          <w:szCs w:val="24"/>
        </w:rPr>
      </w:pPr>
    </w:p>
    <w:p w14:paraId="4B486FDA" w14:textId="77777777" w:rsidR="00F47DB8" w:rsidRPr="000C475E" w:rsidRDefault="00F47DB8" w:rsidP="003035DF">
      <w:pPr>
        <w:spacing w:after="0" w:line="240" w:lineRule="auto"/>
        <w:rPr>
          <w:b/>
          <w:i/>
          <w:color w:val="0070C0"/>
          <w:sz w:val="28"/>
          <w:szCs w:val="24"/>
        </w:rPr>
      </w:pPr>
      <w:r w:rsidRPr="000C475E">
        <w:rPr>
          <w:b/>
          <w:i/>
          <w:color w:val="0070C0"/>
          <w:sz w:val="28"/>
          <w:szCs w:val="24"/>
        </w:rPr>
        <w:t xml:space="preserve">Pinwheel </w:t>
      </w:r>
      <w:r w:rsidR="00B40A42" w:rsidRPr="000C475E">
        <w:rPr>
          <w:b/>
          <w:i/>
          <w:color w:val="0070C0"/>
          <w:sz w:val="28"/>
          <w:szCs w:val="24"/>
        </w:rPr>
        <w:t xml:space="preserve">Garden </w:t>
      </w:r>
    </w:p>
    <w:p w14:paraId="34F7D916" w14:textId="77777777" w:rsidR="00F47DB8" w:rsidRPr="00DB147E" w:rsidRDefault="00367E39" w:rsidP="003035DF">
      <w:pPr>
        <w:spacing w:after="0" w:line="240" w:lineRule="auto"/>
        <w:rPr>
          <w:sz w:val="24"/>
          <w:szCs w:val="24"/>
        </w:rPr>
      </w:pPr>
      <w:r w:rsidRPr="00DB147E">
        <w:rPr>
          <w:b/>
          <w:sz w:val="28"/>
          <w:szCs w:val="24"/>
        </w:rPr>
        <w:tab/>
      </w:r>
      <w:r w:rsidR="000C475E">
        <w:rPr>
          <w:sz w:val="24"/>
          <w:szCs w:val="24"/>
        </w:rPr>
        <w:t>Create</w:t>
      </w:r>
      <w:r w:rsidRPr="00DB147E">
        <w:rPr>
          <w:sz w:val="24"/>
          <w:szCs w:val="24"/>
        </w:rPr>
        <w:t xml:space="preserve"> a garden of pinwheels, the national symbol for child abuse prevention,</w:t>
      </w:r>
      <w:r w:rsidR="000C475E">
        <w:rPr>
          <w:sz w:val="24"/>
          <w:szCs w:val="24"/>
        </w:rPr>
        <w:t xml:space="preserve"> to help</w:t>
      </w:r>
      <w:r w:rsidRPr="00DB147E">
        <w:rPr>
          <w:sz w:val="24"/>
          <w:szCs w:val="24"/>
        </w:rPr>
        <w:t xml:space="preserve"> remind the community of what the pinwheel represents, which is a chance of a healthy, happy, and full life that all Alabama children deserve. </w:t>
      </w:r>
    </w:p>
    <w:p w14:paraId="234FE122" w14:textId="77777777" w:rsidR="00367E39" w:rsidRPr="00DB147E" w:rsidRDefault="00367E39" w:rsidP="003035DF">
      <w:pPr>
        <w:spacing w:after="0" w:line="240" w:lineRule="auto"/>
        <w:rPr>
          <w:sz w:val="24"/>
          <w:szCs w:val="24"/>
        </w:rPr>
      </w:pPr>
    </w:p>
    <w:p w14:paraId="4A7C9B69" w14:textId="77777777" w:rsidR="003035DF" w:rsidRPr="000C475E" w:rsidRDefault="00F47DB8" w:rsidP="003035DF">
      <w:pPr>
        <w:spacing w:after="0" w:line="240" w:lineRule="auto"/>
        <w:rPr>
          <w:b/>
          <w:i/>
          <w:color w:val="0070C0"/>
          <w:sz w:val="28"/>
          <w:szCs w:val="24"/>
        </w:rPr>
      </w:pPr>
      <w:r w:rsidRPr="000C475E">
        <w:rPr>
          <w:b/>
          <w:i/>
          <w:color w:val="0070C0"/>
          <w:sz w:val="28"/>
          <w:szCs w:val="24"/>
        </w:rPr>
        <w:t xml:space="preserve">Balloon Release </w:t>
      </w:r>
    </w:p>
    <w:p w14:paraId="2962DE9E" w14:textId="77777777" w:rsidR="00B40A42" w:rsidRPr="00DB147E" w:rsidRDefault="00B64032" w:rsidP="003035DF">
      <w:pPr>
        <w:spacing w:after="0" w:line="240" w:lineRule="auto"/>
        <w:rPr>
          <w:sz w:val="24"/>
          <w:szCs w:val="24"/>
        </w:rPr>
      </w:pPr>
      <w:r w:rsidRPr="00DB147E">
        <w:rPr>
          <w:b/>
          <w:sz w:val="28"/>
          <w:szCs w:val="24"/>
        </w:rPr>
        <w:tab/>
      </w:r>
      <w:r w:rsidR="00CA1B21" w:rsidRPr="00DB147E">
        <w:rPr>
          <w:sz w:val="24"/>
          <w:szCs w:val="24"/>
        </w:rPr>
        <w:t>Bring together a group of people to release blue balloons in recognition of the importance of</w:t>
      </w:r>
      <w:r w:rsidR="000C475E">
        <w:rPr>
          <w:sz w:val="24"/>
          <w:szCs w:val="24"/>
        </w:rPr>
        <w:t xml:space="preserve"> child abuse</w:t>
      </w:r>
      <w:r w:rsidR="00CA1B21" w:rsidRPr="00DB147E">
        <w:rPr>
          <w:sz w:val="24"/>
          <w:szCs w:val="24"/>
        </w:rPr>
        <w:t xml:space="preserve"> prevention. </w:t>
      </w:r>
    </w:p>
    <w:p w14:paraId="51031436" w14:textId="77777777" w:rsidR="00CA1B21" w:rsidRPr="00DB147E" w:rsidRDefault="00CA1B21" w:rsidP="003035DF">
      <w:pPr>
        <w:spacing w:after="0" w:line="240" w:lineRule="auto"/>
        <w:rPr>
          <w:sz w:val="28"/>
          <w:szCs w:val="24"/>
        </w:rPr>
      </w:pPr>
    </w:p>
    <w:p w14:paraId="7E2B3A06" w14:textId="77777777" w:rsidR="00B64032" w:rsidRPr="000C475E" w:rsidRDefault="00B40A42" w:rsidP="003035DF">
      <w:pPr>
        <w:spacing w:after="0" w:line="240" w:lineRule="auto"/>
        <w:rPr>
          <w:b/>
          <w:i/>
          <w:color w:val="0070C0"/>
          <w:sz w:val="28"/>
          <w:szCs w:val="24"/>
        </w:rPr>
      </w:pPr>
      <w:r w:rsidRPr="000C475E">
        <w:rPr>
          <w:b/>
          <w:i/>
          <w:color w:val="0070C0"/>
          <w:sz w:val="28"/>
          <w:szCs w:val="24"/>
        </w:rPr>
        <w:t>Paint the Town Blue</w:t>
      </w:r>
    </w:p>
    <w:p w14:paraId="5B5DF349" w14:textId="77777777" w:rsidR="00B40A42" w:rsidRPr="00DB147E" w:rsidRDefault="00B64032" w:rsidP="003035DF">
      <w:pPr>
        <w:spacing w:after="0" w:line="240" w:lineRule="auto"/>
        <w:rPr>
          <w:sz w:val="28"/>
          <w:szCs w:val="24"/>
        </w:rPr>
      </w:pPr>
      <w:r w:rsidRPr="00DB147E">
        <w:rPr>
          <w:b/>
          <w:sz w:val="28"/>
          <w:szCs w:val="24"/>
        </w:rPr>
        <w:tab/>
      </w:r>
      <w:r w:rsidR="007F0314" w:rsidRPr="00DB147E">
        <w:rPr>
          <w:sz w:val="24"/>
          <w:szCs w:val="24"/>
        </w:rPr>
        <w:t xml:space="preserve">Get creative in ways you can showcase </w:t>
      </w:r>
      <w:proofErr w:type="gramStart"/>
      <w:r w:rsidR="007F0314" w:rsidRPr="00DB147E">
        <w:rPr>
          <w:sz w:val="24"/>
          <w:szCs w:val="24"/>
        </w:rPr>
        <w:t>the color blue</w:t>
      </w:r>
      <w:proofErr w:type="gramEnd"/>
      <w:r w:rsidR="007F0314" w:rsidRPr="00DB147E">
        <w:rPr>
          <w:sz w:val="24"/>
          <w:szCs w:val="24"/>
        </w:rPr>
        <w:t xml:space="preserve"> throughout your community. Here are a </w:t>
      </w:r>
      <w:r w:rsidR="00661D0B" w:rsidRPr="00DB147E">
        <w:rPr>
          <w:sz w:val="24"/>
          <w:szCs w:val="24"/>
        </w:rPr>
        <w:t>couple of</w:t>
      </w:r>
      <w:r w:rsidR="007F0314" w:rsidRPr="00DB147E">
        <w:rPr>
          <w:sz w:val="24"/>
          <w:szCs w:val="24"/>
        </w:rPr>
        <w:t xml:space="preserve"> </w:t>
      </w:r>
      <w:r w:rsidR="00F9461F" w:rsidRPr="00DB147E">
        <w:rPr>
          <w:sz w:val="24"/>
          <w:szCs w:val="24"/>
        </w:rPr>
        <w:t xml:space="preserve">ideas: </w:t>
      </w:r>
      <w:r w:rsidR="007F0314" w:rsidRPr="00DB147E">
        <w:rPr>
          <w:sz w:val="24"/>
          <w:szCs w:val="24"/>
        </w:rPr>
        <w:t xml:space="preserve"> </w:t>
      </w:r>
    </w:p>
    <w:p w14:paraId="3E4B2225" w14:textId="77777777" w:rsidR="00044EC7" w:rsidRPr="00DB147E" w:rsidRDefault="00CB3499" w:rsidP="00B40A42">
      <w:pPr>
        <w:pStyle w:val="ListParagraph"/>
        <w:numPr>
          <w:ilvl w:val="0"/>
          <w:numId w:val="8"/>
        </w:numPr>
        <w:spacing w:after="0" w:line="240" w:lineRule="auto"/>
        <w:rPr>
          <w:sz w:val="24"/>
          <w:szCs w:val="24"/>
        </w:rPr>
      </w:pPr>
      <w:r>
        <w:rPr>
          <w:sz w:val="24"/>
          <w:szCs w:val="24"/>
        </w:rPr>
        <w:t>Get permission to illuminate a</w:t>
      </w:r>
      <w:r w:rsidR="00044EC7" w:rsidRPr="00DB147E">
        <w:rPr>
          <w:sz w:val="24"/>
          <w:szCs w:val="24"/>
        </w:rPr>
        <w:t xml:space="preserve"> prominent building or fountain </w:t>
      </w:r>
      <w:r>
        <w:rPr>
          <w:sz w:val="24"/>
          <w:szCs w:val="24"/>
        </w:rPr>
        <w:t>in blue for the month. This can be done by covering the outside lights of the building</w:t>
      </w:r>
      <w:r w:rsidR="000C475E">
        <w:rPr>
          <w:sz w:val="24"/>
          <w:szCs w:val="24"/>
        </w:rPr>
        <w:t>/foundation with</w:t>
      </w:r>
      <w:r>
        <w:rPr>
          <w:sz w:val="24"/>
          <w:szCs w:val="24"/>
        </w:rPr>
        <w:t xml:space="preserve"> blue film.</w:t>
      </w:r>
    </w:p>
    <w:p w14:paraId="6369AB1F" w14:textId="77777777" w:rsidR="00B40A42" w:rsidRPr="00DB147E" w:rsidRDefault="00F9461F" w:rsidP="00B40A42">
      <w:pPr>
        <w:pStyle w:val="ListParagraph"/>
        <w:numPr>
          <w:ilvl w:val="0"/>
          <w:numId w:val="8"/>
        </w:numPr>
        <w:spacing w:after="0" w:line="240" w:lineRule="auto"/>
        <w:rPr>
          <w:sz w:val="24"/>
          <w:szCs w:val="24"/>
        </w:rPr>
      </w:pPr>
      <w:r w:rsidRPr="00DB147E">
        <w:rPr>
          <w:sz w:val="24"/>
          <w:szCs w:val="24"/>
        </w:rPr>
        <w:t>Have o</w:t>
      </w:r>
      <w:r w:rsidR="00B40A42" w:rsidRPr="00DB147E">
        <w:rPr>
          <w:sz w:val="24"/>
          <w:szCs w:val="24"/>
        </w:rPr>
        <w:t>rganizations</w:t>
      </w:r>
      <w:r w:rsidR="000C475E">
        <w:rPr>
          <w:sz w:val="24"/>
          <w:szCs w:val="24"/>
        </w:rPr>
        <w:t>, businesses, and families</w:t>
      </w:r>
      <w:r w:rsidR="00B40A42" w:rsidRPr="00DB147E">
        <w:rPr>
          <w:sz w:val="24"/>
          <w:szCs w:val="24"/>
        </w:rPr>
        <w:t xml:space="preserve"> display blue ribbons or bows on their doors or mailboxes </w:t>
      </w:r>
    </w:p>
    <w:p w14:paraId="67D6C19D" w14:textId="77777777" w:rsidR="00B40A42" w:rsidRPr="00DB147E" w:rsidRDefault="00B40A42" w:rsidP="003035DF">
      <w:pPr>
        <w:spacing w:after="0" w:line="240" w:lineRule="auto"/>
        <w:rPr>
          <w:b/>
          <w:sz w:val="28"/>
          <w:szCs w:val="24"/>
        </w:rPr>
      </w:pPr>
    </w:p>
    <w:p w14:paraId="34CE9FD1" w14:textId="77777777" w:rsidR="00B40A42" w:rsidRPr="000C475E" w:rsidRDefault="00B40A42" w:rsidP="003035DF">
      <w:pPr>
        <w:spacing w:after="0" w:line="240" w:lineRule="auto"/>
        <w:rPr>
          <w:b/>
          <w:i/>
          <w:color w:val="0070C0"/>
          <w:sz w:val="28"/>
          <w:szCs w:val="24"/>
        </w:rPr>
      </w:pPr>
      <w:r w:rsidRPr="000C475E">
        <w:rPr>
          <w:b/>
          <w:i/>
          <w:color w:val="0070C0"/>
          <w:sz w:val="28"/>
          <w:szCs w:val="24"/>
        </w:rPr>
        <w:t xml:space="preserve">Legislator Visits </w:t>
      </w:r>
    </w:p>
    <w:p w14:paraId="75D5F176" w14:textId="77777777" w:rsidR="00B64032" w:rsidRDefault="001C318E" w:rsidP="003035DF">
      <w:pPr>
        <w:spacing w:after="0" w:line="240" w:lineRule="auto"/>
        <w:rPr>
          <w:sz w:val="24"/>
          <w:szCs w:val="24"/>
        </w:rPr>
      </w:pPr>
      <w:r w:rsidRPr="00DB147E">
        <w:rPr>
          <w:b/>
          <w:sz w:val="28"/>
          <w:szCs w:val="24"/>
        </w:rPr>
        <w:tab/>
      </w:r>
      <w:r w:rsidRPr="00DB147E">
        <w:rPr>
          <w:sz w:val="24"/>
          <w:szCs w:val="24"/>
        </w:rPr>
        <w:t xml:space="preserve">Since the Alabama Legislature is </w:t>
      </w:r>
      <w:r w:rsidR="00CB3499">
        <w:rPr>
          <w:sz w:val="24"/>
          <w:szCs w:val="24"/>
        </w:rPr>
        <w:t>typically in</w:t>
      </w:r>
      <w:r w:rsidRPr="00DB147E">
        <w:rPr>
          <w:sz w:val="24"/>
          <w:szCs w:val="24"/>
        </w:rPr>
        <w:t xml:space="preserve"> session during April, this is a great opportunity to visit the State House and set up a meeting with your State Senator and Representative to emphasize the importance of child abuse and neglect prevention.</w:t>
      </w:r>
      <w:r w:rsidR="00CB3499">
        <w:rPr>
          <w:sz w:val="24"/>
          <w:szCs w:val="24"/>
        </w:rPr>
        <w:t xml:space="preserve"> If you’re not able to meet with them, </w:t>
      </w:r>
      <w:r w:rsidR="000C475E">
        <w:rPr>
          <w:sz w:val="24"/>
          <w:szCs w:val="24"/>
        </w:rPr>
        <w:t>you can always</w:t>
      </w:r>
      <w:r w:rsidR="00CB3499">
        <w:rPr>
          <w:sz w:val="24"/>
          <w:szCs w:val="24"/>
        </w:rPr>
        <w:t xml:space="preserve"> call,</w:t>
      </w:r>
      <w:r w:rsidR="000C475E">
        <w:rPr>
          <w:sz w:val="24"/>
          <w:szCs w:val="24"/>
        </w:rPr>
        <w:t xml:space="preserve"> write a</w:t>
      </w:r>
      <w:r w:rsidR="00CB3499">
        <w:rPr>
          <w:sz w:val="24"/>
          <w:szCs w:val="24"/>
        </w:rPr>
        <w:t xml:space="preserve"> letter, or email </w:t>
      </w:r>
      <w:r w:rsidR="000C475E">
        <w:rPr>
          <w:sz w:val="24"/>
          <w:szCs w:val="24"/>
        </w:rPr>
        <w:t>them</w:t>
      </w:r>
      <w:r w:rsidR="00CB3499">
        <w:rPr>
          <w:sz w:val="24"/>
          <w:szCs w:val="24"/>
        </w:rPr>
        <w:t xml:space="preserve">! Their contact information can be found online here: </w:t>
      </w:r>
      <w:hyperlink r:id="rId12" w:history="1">
        <w:r w:rsidR="000C475E" w:rsidRPr="00FE2063">
          <w:rPr>
            <w:rStyle w:val="Hyperlink"/>
            <w:sz w:val="24"/>
            <w:szCs w:val="24"/>
          </w:rPr>
          <w:t>www.legislature.state.al.us/aliswww/default.aspx</w:t>
        </w:r>
      </w:hyperlink>
    </w:p>
    <w:p w14:paraId="2B9D2239" w14:textId="77777777" w:rsidR="000C475E" w:rsidRPr="00DB147E" w:rsidRDefault="000C475E" w:rsidP="003035DF">
      <w:pPr>
        <w:spacing w:after="0" w:line="240" w:lineRule="auto"/>
        <w:rPr>
          <w:sz w:val="24"/>
          <w:szCs w:val="24"/>
        </w:rPr>
      </w:pPr>
    </w:p>
    <w:p w14:paraId="46369CFA" w14:textId="77777777" w:rsidR="004B060D" w:rsidRPr="000C475E" w:rsidRDefault="00B64032" w:rsidP="00044EC7">
      <w:pPr>
        <w:spacing w:after="0" w:line="240" w:lineRule="auto"/>
        <w:rPr>
          <w:b/>
          <w:i/>
          <w:color w:val="0070C0"/>
          <w:sz w:val="28"/>
          <w:szCs w:val="24"/>
        </w:rPr>
      </w:pPr>
      <w:r w:rsidRPr="000C475E">
        <w:rPr>
          <w:b/>
          <w:i/>
          <w:color w:val="0070C0"/>
          <w:sz w:val="28"/>
          <w:szCs w:val="24"/>
        </w:rPr>
        <w:t xml:space="preserve">Open House </w:t>
      </w:r>
    </w:p>
    <w:p w14:paraId="38310C78" w14:textId="77777777" w:rsidR="00044EC7" w:rsidRPr="00DB147E" w:rsidRDefault="00367E39" w:rsidP="00044EC7">
      <w:pPr>
        <w:spacing w:after="0" w:line="240" w:lineRule="auto"/>
        <w:rPr>
          <w:sz w:val="24"/>
          <w:szCs w:val="24"/>
        </w:rPr>
      </w:pPr>
      <w:r w:rsidRPr="00DB147E">
        <w:rPr>
          <w:b/>
          <w:sz w:val="28"/>
          <w:szCs w:val="24"/>
        </w:rPr>
        <w:tab/>
      </w:r>
      <w:r w:rsidRPr="00DB147E">
        <w:rPr>
          <w:sz w:val="24"/>
          <w:szCs w:val="24"/>
        </w:rPr>
        <w:t xml:space="preserve">Grantees </w:t>
      </w:r>
      <w:r w:rsidR="000C475E">
        <w:rPr>
          <w:sz w:val="24"/>
          <w:szCs w:val="24"/>
        </w:rPr>
        <w:t xml:space="preserve">and partners </w:t>
      </w:r>
      <w:r w:rsidRPr="00DB147E">
        <w:rPr>
          <w:sz w:val="24"/>
          <w:szCs w:val="24"/>
        </w:rPr>
        <w:t xml:space="preserve">of the Alabama Department of Child Abuse and Neglect Prevention are encouraged to </w:t>
      </w:r>
      <w:r w:rsidR="000C475E">
        <w:rPr>
          <w:sz w:val="24"/>
          <w:szCs w:val="24"/>
        </w:rPr>
        <w:t>host</w:t>
      </w:r>
      <w:r w:rsidRPr="00DB147E">
        <w:rPr>
          <w:sz w:val="24"/>
          <w:szCs w:val="24"/>
        </w:rPr>
        <w:t xml:space="preserve"> an Open House </w:t>
      </w:r>
      <w:r w:rsidR="000C475E">
        <w:rPr>
          <w:sz w:val="24"/>
          <w:szCs w:val="24"/>
        </w:rPr>
        <w:t xml:space="preserve">inviting the </w:t>
      </w:r>
      <w:r w:rsidRPr="00DB147E">
        <w:rPr>
          <w:sz w:val="24"/>
          <w:szCs w:val="24"/>
        </w:rPr>
        <w:t xml:space="preserve">community to </w:t>
      </w:r>
      <w:r w:rsidR="000C475E">
        <w:rPr>
          <w:sz w:val="24"/>
          <w:szCs w:val="24"/>
        </w:rPr>
        <w:t xml:space="preserve">visit and </w:t>
      </w:r>
      <w:r w:rsidRPr="00DB147E">
        <w:rPr>
          <w:sz w:val="24"/>
          <w:szCs w:val="24"/>
        </w:rPr>
        <w:t xml:space="preserve">learn more about them and their role in child abuse and neglect prevention. </w:t>
      </w:r>
    </w:p>
    <w:p w14:paraId="4CB835C7" w14:textId="77777777" w:rsidR="00367E39" w:rsidRPr="00DB147E" w:rsidRDefault="00367E39" w:rsidP="00044EC7">
      <w:pPr>
        <w:spacing w:after="0" w:line="240" w:lineRule="auto"/>
        <w:rPr>
          <w:sz w:val="28"/>
          <w:szCs w:val="24"/>
        </w:rPr>
      </w:pPr>
    </w:p>
    <w:p w14:paraId="51F3F97F" w14:textId="77777777" w:rsidR="00044EC7" w:rsidRPr="000C475E" w:rsidRDefault="00044EC7">
      <w:pPr>
        <w:rPr>
          <w:b/>
          <w:i/>
          <w:color w:val="0070C0"/>
          <w:sz w:val="28"/>
          <w:szCs w:val="24"/>
        </w:rPr>
      </w:pPr>
      <w:r w:rsidRPr="000C475E">
        <w:rPr>
          <w:b/>
          <w:i/>
          <w:color w:val="0070C0"/>
          <w:sz w:val="28"/>
          <w:szCs w:val="24"/>
        </w:rPr>
        <w:t xml:space="preserve">Email Signatures </w:t>
      </w:r>
    </w:p>
    <w:p w14:paraId="17B74DB0" w14:textId="77777777" w:rsidR="00CA1B21" w:rsidRPr="00DB147E" w:rsidRDefault="00CA1B21" w:rsidP="00CA1B21">
      <w:pPr>
        <w:rPr>
          <w:sz w:val="24"/>
          <w:szCs w:val="24"/>
        </w:rPr>
      </w:pPr>
      <w:r w:rsidRPr="00DB147E">
        <w:rPr>
          <w:b/>
          <w:sz w:val="28"/>
          <w:szCs w:val="24"/>
        </w:rPr>
        <w:tab/>
      </w:r>
      <w:r w:rsidRPr="00DB147E">
        <w:rPr>
          <w:sz w:val="24"/>
          <w:szCs w:val="24"/>
        </w:rPr>
        <w:t xml:space="preserve">This is a simple, easy way to increase awareness! Edit your email signature for April to </w:t>
      </w:r>
      <w:r w:rsidR="00661D0B" w:rsidRPr="00DB147E">
        <w:rPr>
          <w:sz w:val="24"/>
          <w:szCs w:val="24"/>
        </w:rPr>
        <w:t xml:space="preserve">add </w:t>
      </w:r>
      <w:r w:rsidRPr="00DB147E">
        <w:rPr>
          <w:sz w:val="24"/>
          <w:szCs w:val="24"/>
        </w:rPr>
        <w:t>a line promoting prevention month.</w:t>
      </w:r>
      <w:r w:rsidR="001C318E" w:rsidRPr="00DB147E">
        <w:rPr>
          <w:sz w:val="24"/>
          <w:szCs w:val="24"/>
        </w:rPr>
        <w:t xml:space="preserve"> Here</w:t>
      </w:r>
      <w:r w:rsidR="00661D0B" w:rsidRPr="00DB147E">
        <w:rPr>
          <w:sz w:val="24"/>
          <w:szCs w:val="24"/>
        </w:rPr>
        <w:t>’s an example</w:t>
      </w:r>
      <w:r w:rsidR="001C318E" w:rsidRPr="00DB147E">
        <w:rPr>
          <w:sz w:val="24"/>
          <w:szCs w:val="24"/>
        </w:rPr>
        <w:t xml:space="preserve">: </w:t>
      </w:r>
    </w:p>
    <w:p w14:paraId="6E2C1687" w14:textId="2CABDAC5" w:rsidR="00CA1B21" w:rsidRDefault="009A56D7" w:rsidP="00CB3499">
      <w:pPr>
        <w:pStyle w:val="ListParagraph"/>
        <w:numPr>
          <w:ilvl w:val="0"/>
          <w:numId w:val="11"/>
        </w:numPr>
        <w:rPr>
          <w:sz w:val="24"/>
          <w:szCs w:val="24"/>
        </w:rPr>
      </w:pPr>
      <w:r>
        <w:rPr>
          <w:sz w:val="24"/>
          <w:szCs w:val="24"/>
        </w:rPr>
        <w:t xml:space="preserve">April is </w:t>
      </w:r>
      <w:r w:rsidRPr="007F3FE6">
        <w:rPr>
          <w:sz w:val="24"/>
          <w:szCs w:val="24"/>
        </w:rPr>
        <w:t>Child Abuse Prevention M</w:t>
      </w:r>
      <w:r w:rsidR="001C318E" w:rsidRPr="007F3FE6">
        <w:rPr>
          <w:sz w:val="24"/>
          <w:szCs w:val="24"/>
        </w:rPr>
        <w:t>onth!</w:t>
      </w:r>
      <w:r w:rsidR="001C318E" w:rsidRPr="00635972">
        <w:rPr>
          <w:sz w:val="24"/>
          <w:szCs w:val="24"/>
        </w:rPr>
        <w:t xml:space="preserve"> </w:t>
      </w:r>
      <w:r w:rsidR="00661D0B" w:rsidRPr="00635972">
        <w:rPr>
          <w:sz w:val="24"/>
          <w:szCs w:val="24"/>
        </w:rPr>
        <w:t>Help support</w:t>
      </w:r>
      <w:r w:rsidR="001C318E" w:rsidRPr="00635972">
        <w:rPr>
          <w:sz w:val="24"/>
          <w:szCs w:val="24"/>
        </w:rPr>
        <w:t xml:space="preserve"> Alabama’s child abuse and neglect prevention programs</w:t>
      </w:r>
      <w:r w:rsidR="00661D0B" w:rsidRPr="00635972">
        <w:rPr>
          <w:sz w:val="24"/>
          <w:szCs w:val="24"/>
        </w:rPr>
        <w:t xml:space="preserve"> here: </w:t>
      </w:r>
      <w:r w:rsidR="007F14C9">
        <w:rPr>
          <w:sz w:val="24"/>
          <w:szCs w:val="24"/>
        </w:rPr>
        <w:t xml:space="preserve">www.ctf.alabama.gov </w:t>
      </w:r>
    </w:p>
    <w:p w14:paraId="2C691EB9" w14:textId="77777777" w:rsidR="00367E39" w:rsidRPr="000C475E" w:rsidRDefault="004B060D">
      <w:pPr>
        <w:rPr>
          <w:b/>
          <w:i/>
          <w:color w:val="0070C0"/>
          <w:sz w:val="28"/>
          <w:szCs w:val="24"/>
        </w:rPr>
      </w:pPr>
      <w:r w:rsidRPr="000C475E">
        <w:rPr>
          <w:b/>
          <w:i/>
          <w:color w:val="0070C0"/>
          <w:sz w:val="28"/>
          <w:szCs w:val="24"/>
        </w:rPr>
        <w:t xml:space="preserve">Children’s Activities  </w:t>
      </w:r>
    </w:p>
    <w:p w14:paraId="57CC656A" w14:textId="77777777" w:rsidR="00CB3499" w:rsidRPr="00CB3499" w:rsidRDefault="00CB3499">
      <w:pPr>
        <w:rPr>
          <w:sz w:val="28"/>
          <w:szCs w:val="24"/>
        </w:rPr>
      </w:pPr>
      <w:r>
        <w:rPr>
          <w:b/>
          <w:sz w:val="28"/>
          <w:szCs w:val="24"/>
        </w:rPr>
        <w:tab/>
      </w:r>
      <w:r w:rsidRPr="00CB3499">
        <w:rPr>
          <w:sz w:val="24"/>
          <w:szCs w:val="24"/>
        </w:rPr>
        <w:t>Involve children in child abuse prevention month! H</w:t>
      </w:r>
      <w:r>
        <w:rPr>
          <w:sz w:val="24"/>
          <w:szCs w:val="24"/>
        </w:rPr>
        <w:t xml:space="preserve">ere are a couple of fun activities </w:t>
      </w:r>
      <w:r w:rsidRPr="00CB3499">
        <w:rPr>
          <w:sz w:val="24"/>
          <w:szCs w:val="24"/>
        </w:rPr>
        <w:t xml:space="preserve">for </w:t>
      </w:r>
      <w:r>
        <w:rPr>
          <w:sz w:val="24"/>
          <w:szCs w:val="24"/>
        </w:rPr>
        <w:t xml:space="preserve">them: </w:t>
      </w:r>
      <w:r w:rsidRPr="00CB3499">
        <w:rPr>
          <w:sz w:val="24"/>
          <w:szCs w:val="24"/>
        </w:rPr>
        <w:t xml:space="preserve"> </w:t>
      </w:r>
    </w:p>
    <w:p w14:paraId="575B74EA" w14:textId="77777777" w:rsidR="004B060D" w:rsidRDefault="004B060D" w:rsidP="00594563">
      <w:pPr>
        <w:pStyle w:val="ListParagraph"/>
        <w:numPr>
          <w:ilvl w:val="0"/>
          <w:numId w:val="8"/>
        </w:numPr>
        <w:rPr>
          <w:sz w:val="24"/>
          <w:szCs w:val="24"/>
        </w:rPr>
      </w:pPr>
      <w:r w:rsidRPr="00DB147E">
        <w:rPr>
          <w:sz w:val="24"/>
          <w:szCs w:val="24"/>
        </w:rPr>
        <w:t xml:space="preserve">Pinwheel Coloring Sheet: </w:t>
      </w:r>
      <w:hyperlink r:id="rId13" w:history="1">
        <w:r w:rsidR="00594563" w:rsidRPr="00E81E38">
          <w:rPr>
            <w:rStyle w:val="Hyperlink"/>
            <w:sz w:val="24"/>
            <w:szCs w:val="24"/>
          </w:rPr>
          <w:t>http://preventchildabuse.org/wp-content/uploads/2016/02/PinwheelColoringSheet_National.pdf</w:t>
        </w:r>
      </w:hyperlink>
    </w:p>
    <w:p w14:paraId="6AA113F1" w14:textId="77777777" w:rsidR="004B060D" w:rsidRDefault="004B060D" w:rsidP="00594563">
      <w:pPr>
        <w:pStyle w:val="ListParagraph"/>
        <w:numPr>
          <w:ilvl w:val="0"/>
          <w:numId w:val="8"/>
        </w:numPr>
        <w:rPr>
          <w:sz w:val="24"/>
          <w:szCs w:val="24"/>
        </w:rPr>
      </w:pPr>
      <w:r w:rsidRPr="00594563">
        <w:rPr>
          <w:sz w:val="24"/>
          <w:szCs w:val="24"/>
        </w:rPr>
        <w:t xml:space="preserve">Make your own </w:t>
      </w:r>
      <w:r w:rsidR="00594563">
        <w:rPr>
          <w:sz w:val="24"/>
          <w:szCs w:val="24"/>
        </w:rPr>
        <w:t xml:space="preserve">paper </w:t>
      </w:r>
      <w:r w:rsidRPr="00594563">
        <w:rPr>
          <w:sz w:val="24"/>
          <w:szCs w:val="24"/>
        </w:rPr>
        <w:t>pinwheel:</w:t>
      </w:r>
      <w:r w:rsidR="00594563">
        <w:t xml:space="preserve"> </w:t>
      </w:r>
      <w:r w:rsidR="00594563" w:rsidRPr="00594563">
        <w:rPr>
          <w:sz w:val="24"/>
          <w:szCs w:val="24"/>
        </w:rPr>
        <w:t xml:space="preserve"> </w:t>
      </w:r>
      <w:hyperlink r:id="rId14" w:history="1">
        <w:r w:rsidR="00594563" w:rsidRPr="00E81E38">
          <w:rPr>
            <w:rStyle w:val="Hyperlink"/>
            <w:sz w:val="24"/>
            <w:szCs w:val="24"/>
          </w:rPr>
          <w:t>http://preventchildabuse.org/wp-content/uploads/2016/02/MakeYourPinwheel_National.pdf</w:t>
        </w:r>
      </w:hyperlink>
    </w:p>
    <w:p w14:paraId="4086E3B6" w14:textId="77777777" w:rsidR="00594563" w:rsidRPr="00594563" w:rsidRDefault="00594563" w:rsidP="00594563">
      <w:pPr>
        <w:pStyle w:val="ListParagraph"/>
        <w:rPr>
          <w:sz w:val="24"/>
          <w:szCs w:val="24"/>
        </w:rPr>
      </w:pPr>
    </w:p>
    <w:p w14:paraId="11DA8AD2" w14:textId="77777777" w:rsidR="00B24B68" w:rsidRPr="00DB147E" w:rsidRDefault="00B24B68">
      <w:pPr>
        <w:rPr>
          <w:b/>
          <w:sz w:val="28"/>
          <w:szCs w:val="24"/>
        </w:rPr>
      </w:pPr>
    </w:p>
    <w:p w14:paraId="24E25231" w14:textId="52CFD031" w:rsidR="007F3FE6" w:rsidRPr="00A63B2A" w:rsidRDefault="004B060D" w:rsidP="00A63B2A">
      <w:pPr>
        <w:rPr>
          <w:b/>
          <w:sz w:val="28"/>
          <w:szCs w:val="24"/>
        </w:rPr>
      </w:pPr>
      <w:r w:rsidRPr="00DB147E">
        <w:rPr>
          <w:b/>
          <w:sz w:val="28"/>
          <w:szCs w:val="24"/>
        </w:rPr>
        <w:br w:type="page"/>
      </w:r>
    </w:p>
    <w:p w14:paraId="5D23F1F3" w14:textId="6A6F873D" w:rsidR="000D6EF4" w:rsidRPr="000C475E" w:rsidRDefault="00EA6F17" w:rsidP="007F3FE6">
      <w:pPr>
        <w:spacing w:after="0" w:line="240" w:lineRule="auto"/>
        <w:jc w:val="center"/>
        <w:rPr>
          <w:b/>
          <w:color w:val="0070C0"/>
          <w:sz w:val="48"/>
          <w:szCs w:val="24"/>
        </w:rPr>
      </w:pPr>
      <w:r>
        <w:rPr>
          <w:b/>
          <w:color w:val="0070C0"/>
          <w:sz w:val="48"/>
          <w:szCs w:val="24"/>
        </w:rPr>
        <w:lastRenderedPageBreak/>
        <w:t>Media Tips</w:t>
      </w:r>
    </w:p>
    <w:p w14:paraId="4705D589" w14:textId="77777777" w:rsidR="00EA6F17" w:rsidRPr="00C033F5" w:rsidRDefault="00EA6F17" w:rsidP="00EA6F17">
      <w:pPr>
        <w:spacing w:after="0" w:line="240" w:lineRule="auto"/>
        <w:rPr>
          <w:rFonts w:ascii="Arial" w:eastAsia="Times New Roman" w:hAnsi="Arial" w:cs="Arial"/>
          <w:bCs/>
          <w:color w:val="000000"/>
          <w:sz w:val="24"/>
        </w:rPr>
      </w:pPr>
    </w:p>
    <w:p w14:paraId="45DDD5F1" w14:textId="77777777" w:rsidR="00EA6F17" w:rsidRPr="00EA6F17" w:rsidRDefault="00EA6F17" w:rsidP="00EA6F17">
      <w:pPr>
        <w:spacing w:after="0" w:line="240" w:lineRule="auto"/>
        <w:rPr>
          <w:rFonts w:eastAsia="Times New Roman" w:cs="Arial"/>
          <w:bCs/>
          <w:color w:val="000000"/>
          <w:sz w:val="24"/>
        </w:rPr>
      </w:pPr>
      <w:r>
        <w:rPr>
          <w:rFonts w:eastAsia="Times New Roman" w:cs="Arial"/>
          <w:bCs/>
          <w:color w:val="000000"/>
          <w:sz w:val="24"/>
        </w:rPr>
        <w:t xml:space="preserve">If you host an event or activity </w:t>
      </w:r>
      <w:r w:rsidR="00282B9E">
        <w:rPr>
          <w:rFonts w:eastAsia="Times New Roman" w:cs="Arial"/>
          <w:bCs/>
          <w:color w:val="000000"/>
          <w:sz w:val="24"/>
        </w:rPr>
        <w:t>in April</w:t>
      </w:r>
      <w:r w:rsidRPr="00EA6F17">
        <w:rPr>
          <w:rFonts w:eastAsia="Times New Roman" w:cs="Arial"/>
          <w:bCs/>
          <w:color w:val="000000"/>
          <w:sz w:val="24"/>
        </w:rPr>
        <w:t xml:space="preserve">, you can help secure media there by drafting a media advisory. A media advisory is sent 3-4 days before an event to invite the media. It typically includes just enough information to get the media there, such as logistics of who, what, when, where, and why. Also, your organization can send out a press release </w:t>
      </w:r>
      <w:r w:rsidR="004E0F62">
        <w:rPr>
          <w:rFonts w:eastAsia="Times New Roman" w:cs="Arial"/>
          <w:bCs/>
          <w:color w:val="000000"/>
          <w:sz w:val="24"/>
        </w:rPr>
        <w:t xml:space="preserve">to your local newspaper and TV contacts </w:t>
      </w:r>
      <w:r w:rsidRPr="00EA6F17">
        <w:rPr>
          <w:rFonts w:eastAsia="Times New Roman" w:cs="Arial"/>
          <w:bCs/>
          <w:color w:val="000000"/>
          <w:sz w:val="24"/>
        </w:rPr>
        <w:t xml:space="preserve">via email notifying them about child abuse prevention month and the importance of spreading awareness throughout the community. We’ve included samples of both below. </w:t>
      </w:r>
    </w:p>
    <w:p w14:paraId="6A654AFA" w14:textId="77777777" w:rsidR="00EA6F17" w:rsidRPr="00EA6F17" w:rsidRDefault="00EA6F17" w:rsidP="00EA6F17">
      <w:pPr>
        <w:spacing w:after="0" w:line="240" w:lineRule="auto"/>
        <w:jc w:val="center"/>
        <w:rPr>
          <w:rFonts w:ascii="Arial" w:eastAsia="Times New Roman" w:hAnsi="Arial" w:cs="Arial"/>
          <w:b/>
          <w:bCs/>
          <w:color w:val="000000"/>
          <w:sz w:val="18"/>
        </w:rPr>
      </w:pPr>
    </w:p>
    <w:p w14:paraId="4AFA3D26" w14:textId="77777777" w:rsidR="00EA6F17" w:rsidRPr="00EA6F17" w:rsidRDefault="00EA6F17" w:rsidP="00EA6F17">
      <w:pPr>
        <w:spacing w:after="0" w:line="240" w:lineRule="auto"/>
        <w:rPr>
          <w:rFonts w:eastAsia="Times New Roman" w:cs="Arial"/>
          <w:b/>
          <w:i/>
          <w:color w:val="0070C0"/>
          <w:sz w:val="28"/>
        </w:rPr>
      </w:pPr>
      <w:r w:rsidRPr="00EA6F17">
        <w:rPr>
          <w:rFonts w:eastAsia="Times New Roman" w:cs="Arial"/>
          <w:b/>
          <w:bCs/>
          <w:i/>
          <w:color w:val="0070C0"/>
          <w:sz w:val="28"/>
        </w:rPr>
        <w:t xml:space="preserve">Media Advisory </w:t>
      </w:r>
    </w:p>
    <w:p w14:paraId="7D08BCF5" w14:textId="77777777" w:rsidR="00EA6F17" w:rsidRPr="00EA6F17" w:rsidRDefault="00A7778C" w:rsidP="00EA6F17">
      <w:pPr>
        <w:spacing w:after="0" w:line="240" w:lineRule="auto"/>
        <w:rPr>
          <w:rFonts w:eastAsia="Times New Roman" w:cs="Arial"/>
          <w:sz w:val="24"/>
        </w:rPr>
      </w:pPr>
      <w:r>
        <w:rPr>
          <w:rFonts w:eastAsia="Times New Roman" w:cs="Arial"/>
          <w:bCs/>
          <w:color w:val="000000"/>
          <w:sz w:val="24"/>
        </w:rPr>
        <w:t>CITY</w:t>
      </w:r>
      <w:r w:rsidR="00EA6F17" w:rsidRPr="00EA6F17">
        <w:rPr>
          <w:rFonts w:eastAsia="Times New Roman" w:cs="Arial"/>
          <w:bCs/>
          <w:color w:val="000000"/>
          <w:sz w:val="24"/>
        </w:rPr>
        <w:t>, AL</w:t>
      </w:r>
      <w:r w:rsidR="00EA6F17" w:rsidRPr="00EA6F17">
        <w:rPr>
          <w:rFonts w:eastAsia="Times New Roman" w:cs="Arial"/>
          <w:color w:val="000000"/>
          <w:sz w:val="24"/>
        </w:rPr>
        <w:t xml:space="preserve"> – </w:t>
      </w:r>
      <w:r>
        <w:rPr>
          <w:rFonts w:eastAsia="Times New Roman" w:cs="Arial"/>
          <w:color w:val="000000"/>
          <w:sz w:val="24"/>
        </w:rPr>
        <w:t>[Name of Organization(s)] and t</w:t>
      </w:r>
      <w:r w:rsidR="00EA6F17" w:rsidRPr="00EA6F17">
        <w:rPr>
          <w:rFonts w:eastAsia="Times New Roman" w:cs="Arial"/>
          <w:color w:val="000000"/>
          <w:sz w:val="24"/>
        </w:rPr>
        <w:t xml:space="preserve">he Alabama Department of Child Abuse and Neglect Prevention </w:t>
      </w:r>
      <w:r w:rsidR="0066337E">
        <w:rPr>
          <w:rFonts w:eastAsia="Times New Roman" w:cs="Arial"/>
          <w:color w:val="000000"/>
          <w:sz w:val="24"/>
        </w:rPr>
        <w:t>are raising awareness about Child Abuse P</w:t>
      </w:r>
      <w:r>
        <w:rPr>
          <w:rFonts w:eastAsia="Times New Roman" w:cs="Arial"/>
          <w:color w:val="000000"/>
          <w:sz w:val="24"/>
        </w:rPr>
        <w:t>r</w:t>
      </w:r>
      <w:r w:rsidR="0066337E">
        <w:rPr>
          <w:rFonts w:eastAsia="Times New Roman" w:cs="Arial"/>
          <w:color w:val="000000"/>
          <w:sz w:val="24"/>
        </w:rPr>
        <w:t>evention M</w:t>
      </w:r>
      <w:r w:rsidR="0082733F">
        <w:rPr>
          <w:rFonts w:eastAsia="Times New Roman" w:cs="Arial"/>
          <w:color w:val="000000"/>
          <w:sz w:val="24"/>
        </w:rPr>
        <w:t>onth by hosting a</w:t>
      </w:r>
      <w:r>
        <w:rPr>
          <w:rFonts w:eastAsia="Times New Roman" w:cs="Arial"/>
          <w:color w:val="000000"/>
          <w:sz w:val="24"/>
        </w:rPr>
        <w:t xml:space="preserve"> [describe event or activity] on</w:t>
      </w:r>
      <w:r w:rsidR="00EA6F17" w:rsidRPr="00EA6F17">
        <w:rPr>
          <w:rFonts w:eastAsia="Times New Roman" w:cs="Arial"/>
          <w:color w:val="000000"/>
          <w:sz w:val="24"/>
        </w:rPr>
        <w:t xml:space="preserve"> [Date] [Location] [Location Address]. </w:t>
      </w:r>
    </w:p>
    <w:p w14:paraId="53460142" w14:textId="77777777" w:rsidR="00EA6F17" w:rsidRPr="00EA6F17" w:rsidRDefault="00EA6F17" w:rsidP="00EA6F17">
      <w:pPr>
        <w:spacing w:after="0" w:line="240" w:lineRule="auto"/>
        <w:rPr>
          <w:rFonts w:eastAsia="Times New Roman" w:cs="Arial"/>
          <w:sz w:val="18"/>
        </w:rPr>
      </w:pPr>
    </w:p>
    <w:p w14:paraId="3FAB1D5D" w14:textId="77777777" w:rsidR="00EA6F17" w:rsidRPr="00EA6F17" w:rsidRDefault="00EA6F17" w:rsidP="00EA6F17">
      <w:pPr>
        <w:spacing w:after="0" w:line="240" w:lineRule="auto"/>
        <w:rPr>
          <w:rFonts w:eastAsia="Times New Roman" w:cs="Arial"/>
          <w:sz w:val="24"/>
        </w:rPr>
      </w:pPr>
      <w:r w:rsidRPr="00EA6F17">
        <w:rPr>
          <w:rFonts w:eastAsia="Times New Roman" w:cs="Arial"/>
          <w:bCs/>
          <w:color w:val="000000"/>
          <w:sz w:val="24"/>
        </w:rPr>
        <w:t>WHAT</w:t>
      </w:r>
      <w:r w:rsidRPr="00EA6F17">
        <w:rPr>
          <w:rFonts w:eastAsia="Times New Roman" w:cs="Arial"/>
          <w:color w:val="000000"/>
          <w:sz w:val="24"/>
        </w:rPr>
        <w:t xml:space="preserve">: </w:t>
      </w:r>
      <w:r w:rsidR="00A7778C">
        <w:rPr>
          <w:rFonts w:eastAsia="Times New Roman" w:cs="Arial"/>
          <w:color w:val="000000"/>
          <w:sz w:val="24"/>
        </w:rPr>
        <w:t>[Describe event or activity]</w:t>
      </w:r>
      <w:r w:rsidR="00430213">
        <w:rPr>
          <w:rFonts w:eastAsia="Times New Roman" w:cs="Arial"/>
          <w:color w:val="000000"/>
          <w:sz w:val="24"/>
        </w:rPr>
        <w:t>;</w:t>
      </w:r>
    </w:p>
    <w:p w14:paraId="22925134" w14:textId="77777777" w:rsidR="00EA6F17" w:rsidRPr="00EA6F17" w:rsidRDefault="00EA6F17" w:rsidP="00EA6F17">
      <w:pPr>
        <w:spacing w:after="0" w:line="240" w:lineRule="auto"/>
        <w:rPr>
          <w:rFonts w:eastAsia="Times New Roman" w:cs="Arial"/>
          <w:sz w:val="24"/>
        </w:rPr>
      </w:pPr>
      <w:r w:rsidRPr="00EA6F17">
        <w:rPr>
          <w:rFonts w:eastAsia="Times New Roman" w:cs="Arial"/>
          <w:bCs/>
          <w:color w:val="000000"/>
          <w:sz w:val="24"/>
        </w:rPr>
        <w:t>WHEN</w:t>
      </w:r>
      <w:r w:rsidRPr="00EA6F17">
        <w:rPr>
          <w:rFonts w:eastAsia="Times New Roman" w:cs="Arial"/>
          <w:color w:val="000000"/>
          <w:sz w:val="24"/>
        </w:rPr>
        <w:t>: [Date and Time];</w:t>
      </w:r>
    </w:p>
    <w:p w14:paraId="6241F841" w14:textId="77777777" w:rsidR="00EA6F17" w:rsidRPr="00EA6F17" w:rsidRDefault="00EA6F17" w:rsidP="00EA6F17">
      <w:pPr>
        <w:spacing w:after="0" w:line="240" w:lineRule="auto"/>
        <w:rPr>
          <w:rFonts w:eastAsia="Times New Roman" w:cs="Arial"/>
          <w:sz w:val="24"/>
        </w:rPr>
      </w:pPr>
      <w:r w:rsidRPr="00EA6F17">
        <w:rPr>
          <w:rFonts w:eastAsia="Times New Roman" w:cs="Arial"/>
          <w:bCs/>
          <w:color w:val="000000"/>
          <w:sz w:val="24"/>
        </w:rPr>
        <w:t>WHERE</w:t>
      </w:r>
      <w:r w:rsidRPr="00EA6F17">
        <w:rPr>
          <w:rFonts w:eastAsia="Times New Roman" w:cs="Arial"/>
          <w:color w:val="000000"/>
          <w:sz w:val="24"/>
        </w:rPr>
        <w:t>: [Location and Address];</w:t>
      </w:r>
    </w:p>
    <w:p w14:paraId="17DDB094" w14:textId="77777777" w:rsidR="00EA6F17" w:rsidRPr="00EA6F17" w:rsidRDefault="00EA6F17" w:rsidP="00EA6F17">
      <w:pPr>
        <w:spacing w:after="0" w:line="240" w:lineRule="auto"/>
        <w:rPr>
          <w:rFonts w:eastAsia="Times New Roman" w:cs="Arial"/>
          <w:sz w:val="24"/>
        </w:rPr>
      </w:pPr>
      <w:r w:rsidRPr="00EA6F17">
        <w:rPr>
          <w:rFonts w:eastAsia="Times New Roman" w:cs="Arial"/>
          <w:bCs/>
          <w:color w:val="000000"/>
          <w:sz w:val="24"/>
        </w:rPr>
        <w:t>WHO</w:t>
      </w:r>
      <w:r w:rsidRPr="00EA6F17">
        <w:rPr>
          <w:rFonts w:eastAsia="Times New Roman" w:cs="Arial"/>
          <w:color w:val="000000"/>
          <w:sz w:val="24"/>
        </w:rPr>
        <w:t xml:space="preserve">: </w:t>
      </w:r>
      <w:r w:rsidR="00A7778C">
        <w:rPr>
          <w:rFonts w:eastAsia="Times New Roman" w:cs="Arial"/>
          <w:color w:val="000000"/>
          <w:sz w:val="24"/>
        </w:rPr>
        <w:t>[Describe who will be at the event or activity]</w:t>
      </w:r>
    </w:p>
    <w:p w14:paraId="2ECBE4E0" w14:textId="77777777" w:rsidR="00EA6F17" w:rsidRPr="00EA6F17" w:rsidRDefault="00EA6F17" w:rsidP="00EA6F17">
      <w:pPr>
        <w:spacing w:after="0" w:line="240" w:lineRule="auto"/>
        <w:rPr>
          <w:rFonts w:eastAsia="Times New Roman" w:cs="Arial"/>
          <w:sz w:val="24"/>
        </w:rPr>
      </w:pPr>
      <w:r w:rsidRPr="00EA6F17">
        <w:rPr>
          <w:rFonts w:eastAsia="Times New Roman" w:cs="Arial"/>
          <w:sz w:val="24"/>
        </w:rPr>
        <w:t xml:space="preserve">WHY: </w:t>
      </w:r>
      <w:r w:rsidR="00A7778C">
        <w:rPr>
          <w:rFonts w:eastAsia="Times New Roman" w:cs="Arial"/>
          <w:sz w:val="24"/>
        </w:rPr>
        <w:t xml:space="preserve">[Describe the event or activity’s </w:t>
      </w:r>
      <w:r w:rsidR="00A7778C">
        <w:rPr>
          <w:rFonts w:eastAsia="Times New Roman" w:cs="Arial"/>
          <w:color w:val="000000"/>
          <w:sz w:val="24"/>
        </w:rPr>
        <w:t>significance to child abuse prevention month]</w:t>
      </w:r>
    </w:p>
    <w:p w14:paraId="5F18274F" w14:textId="77777777" w:rsidR="00EA6F17" w:rsidRPr="00EA6F17" w:rsidRDefault="00EA6F17" w:rsidP="00EA6F17">
      <w:pPr>
        <w:spacing w:after="0" w:line="240" w:lineRule="auto"/>
        <w:rPr>
          <w:rFonts w:eastAsia="Times New Roman" w:cs="Arial"/>
          <w:sz w:val="18"/>
        </w:rPr>
      </w:pPr>
    </w:p>
    <w:p w14:paraId="3CA8FBE8" w14:textId="77777777" w:rsidR="00EA6F17" w:rsidRPr="00EA6F17" w:rsidRDefault="00EA6F17" w:rsidP="00EA6F17">
      <w:pPr>
        <w:spacing w:after="0" w:line="240" w:lineRule="auto"/>
        <w:rPr>
          <w:rFonts w:eastAsia="Times New Roman" w:cs="Arial"/>
          <w:sz w:val="24"/>
        </w:rPr>
      </w:pPr>
      <w:r w:rsidRPr="00EA6F17">
        <w:rPr>
          <w:rFonts w:eastAsia="Times New Roman" w:cs="Arial"/>
          <w:color w:val="000000"/>
          <w:sz w:val="24"/>
        </w:rPr>
        <w:t xml:space="preserve">For more information, please contact </w:t>
      </w:r>
      <w:r w:rsidR="004E0F62">
        <w:rPr>
          <w:rFonts w:eastAsia="Times New Roman" w:cs="Arial"/>
          <w:color w:val="000000"/>
          <w:sz w:val="24"/>
        </w:rPr>
        <w:t xml:space="preserve">(Name of event’s contact) at (Phone Number). </w:t>
      </w:r>
      <w:r w:rsidRPr="00EA6F17">
        <w:rPr>
          <w:rFonts w:eastAsia="Times New Roman" w:cs="Arial"/>
          <w:color w:val="1155CC"/>
          <w:sz w:val="24"/>
        </w:rPr>
        <w:t xml:space="preserve"> </w:t>
      </w:r>
    </w:p>
    <w:p w14:paraId="39D4D6F0" w14:textId="77777777" w:rsidR="00EA6F17" w:rsidRPr="005B27B0" w:rsidRDefault="00EA6F17" w:rsidP="00EA6F17">
      <w:pPr>
        <w:spacing w:after="0" w:line="240" w:lineRule="auto"/>
        <w:rPr>
          <w:rFonts w:ascii="Arial" w:eastAsia="Times New Roman" w:hAnsi="Arial" w:cs="Arial"/>
          <w:sz w:val="16"/>
        </w:rPr>
      </w:pPr>
    </w:p>
    <w:p w14:paraId="35467EFE" w14:textId="77777777" w:rsidR="000F4540" w:rsidRPr="00376019" w:rsidRDefault="00EA6F17" w:rsidP="000F4540">
      <w:pPr>
        <w:spacing w:after="0" w:line="240" w:lineRule="auto"/>
        <w:rPr>
          <w:rFonts w:eastAsia="Times New Roman" w:cs="Arial"/>
          <w:b/>
          <w:bCs/>
          <w:i/>
          <w:color w:val="0070C0"/>
          <w:sz w:val="28"/>
          <w:szCs w:val="28"/>
        </w:rPr>
      </w:pPr>
      <w:r w:rsidRPr="00EA6F17">
        <w:rPr>
          <w:rFonts w:eastAsia="Times New Roman" w:cs="Arial"/>
          <w:b/>
          <w:bCs/>
          <w:i/>
          <w:color w:val="0070C0"/>
          <w:sz w:val="28"/>
          <w:szCs w:val="28"/>
        </w:rPr>
        <w:t xml:space="preserve">Press Release </w:t>
      </w:r>
    </w:p>
    <w:p w14:paraId="6C82ACE3" w14:textId="77777777" w:rsidR="000F4540" w:rsidRPr="002A67A8" w:rsidRDefault="00EA6F17" w:rsidP="00EA6F17">
      <w:pPr>
        <w:spacing w:after="0" w:line="240" w:lineRule="auto"/>
        <w:jc w:val="center"/>
        <w:rPr>
          <w:rFonts w:ascii="Calibri" w:eastAsia="Times New Roman" w:hAnsi="Calibri" w:cs="Tahoma"/>
          <w:b/>
          <w:i/>
          <w:sz w:val="28"/>
          <w:szCs w:val="32"/>
        </w:rPr>
      </w:pPr>
      <w:r w:rsidRPr="002A67A8">
        <w:rPr>
          <w:rFonts w:ascii="Calibri" w:eastAsia="Times New Roman" w:hAnsi="Calibri" w:cs="Tahoma"/>
          <w:b/>
          <w:i/>
          <w:sz w:val="28"/>
          <w:szCs w:val="32"/>
        </w:rPr>
        <w:t>April is Child Abuse Prevention Month</w:t>
      </w:r>
      <w:r w:rsidR="003B6173" w:rsidRPr="002A67A8">
        <w:rPr>
          <w:rFonts w:ascii="Calibri" w:eastAsia="Times New Roman" w:hAnsi="Calibri" w:cs="Tahoma"/>
          <w:b/>
          <w:i/>
          <w:sz w:val="28"/>
          <w:szCs w:val="32"/>
        </w:rPr>
        <w:t xml:space="preserve">: Help Great Childhoods Happen! </w:t>
      </w:r>
    </w:p>
    <w:p w14:paraId="6C2F7FC4" w14:textId="77777777" w:rsidR="003B6173" w:rsidRPr="003B6173" w:rsidRDefault="003B6173" w:rsidP="003B6173">
      <w:pPr>
        <w:spacing w:after="0" w:line="240" w:lineRule="auto"/>
        <w:jc w:val="center"/>
        <w:rPr>
          <w:rFonts w:ascii="Calibri" w:eastAsia="Times New Roman" w:hAnsi="Calibri" w:cs="Tahoma"/>
          <w:i/>
          <w:sz w:val="24"/>
          <w:szCs w:val="32"/>
        </w:rPr>
      </w:pPr>
      <w:r w:rsidRPr="003B6173">
        <w:rPr>
          <w:rFonts w:ascii="Calibri" w:eastAsia="Times New Roman" w:hAnsi="Calibri" w:cs="Tahoma"/>
          <w:i/>
          <w:sz w:val="24"/>
          <w:szCs w:val="32"/>
        </w:rPr>
        <w:t>The Alabama Department of Child Abuse &amp; Neglect Prevention</w:t>
      </w:r>
      <w:r>
        <w:rPr>
          <w:rFonts w:ascii="Calibri" w:eastAsia="Times New Roman" w:hAnsi="Calibri" w:cs="Tahoma"/>
          <w:i/>
          <w:sz w:val="24"/>
          <w:szCs w:val="32"/>
        </w:rPr>
        <w:t>, in partnership with</w:t>
      </w:r>
      <w:r w:rsidRPr="003B6173">
        <w:rPr>
          <w:rFonts w:ascii="Calibri" w:eastAsia="Times New Roman" w:hAnsi="Calibri" w:cs="Tahoma"/>
          <w:i/>
          <w:sz w:val="24"/>
          <w:szCs w:val="32"/>
        </w:rPr>
        <w:t xml:space="preserve"> </w:t>
      </w:r>
      <w:r>
        <w:rPr>
          <w:rFonts w:ascii="Calibri" w:eastAsia="Times New Roman" w:hAnsi="Calibri" w:cs="Tahoma"/>
          <w:i/>
          <w:sz w:val="24"/>
          <w:szCs w:val="32"/>
        </w:rPr>
        <w:t>(Name of your local organization), is</w:t>
      </w:r>
      <w:r w:rsidRPr="003B6173">
        <w:rPr>
          <w:rFonts w:ascii="Calibri" w:eastAsia="Times New Roman" w:hAnsi="Calibri" w:cs="Tahoma"/>
          <w:i/>
          <w:sz w:val="24"/>
          <w:szCs w:val="32"/>
        </w:rPr>
        <w:t xml:space="preserve"> encouraging Alabamians to get involved with child abuse prevention activities throughout</w:t>
      </w:r>
      <w:r>
        <w:rPr>
          <w:rFonts w:ascii="Calibri" w:eastAsia="Times New Roman" w:hAnsi="Calibri" w:cs="Tahoma"/>
          <w:i/>
          <w:sz w:val="24"/>
          <w:szCs w:val="32"/>
        </w:rPr>
        <w:t xml:space="preserve"> the month of</w:t>
      </w:r>
      <w:r w:rsidRPr="003B6173">
        <w:rPr>
          <w:rFonts w:ascii="Calibri" w:eastAsia="Times New Roman" w:hAnsi="Calibri" w:cs="Tahoma"/>
          <w:i/>
          <w:sz w:val="24"/>
          <w:szCs w:val="32"/>
        </w:rPr>
        <w:t xml:space="preserve"> April</w:t>
      </w:r>
    </w:p>
    <w:p w14:paraId="7545736B" w14:textId="77777777" w:rsidR="00EA6F17" w:rsidRPr="00DB147E" w:rsidRDefault="00EA6F17" w:rsidP="00EA6F17">
      <w:pPr>
        <w:spacing w:after="0" w:line="240" w:lineRule="auto"/>
        <w:jc w:val="center"/>
        <w:rPr>
          <w:rFonts w:ascii="Calibri" w:eastAsia="Times New Roman" w:hAnsi="Calibri" w:cs="Tahoma"/>
          <w:sz w:val="28"/>
          <w:szCs w:val="28"/>
        </w:rPr>
      </w:pPr>
    </w:p>
    <w:p w14:paraId="0469BB66" w14:textId="77777777" w:rsidR="002A67A8" w:rsidRDefault="00EA6F17" w:rsidP="000F4540">
      <w:pPr>
        <w:spacing w:after="0" w:line="240" w:lineRule="auto"/>
        <w:rPr>
          <w:rFonts w:ascii="Calibri" w:eastAsia="Times New Roman" w:hAnsi="Calibri" w:cs="Tahoma"/>
          <w:sz w:val="24"/>
          <w:szCs w:val="28"/>
        </w:rPr>
      </w:pPr>
      <w:r>
        <w:rPr>
          <w:rFonts w:ascii="Calibri" w:eastAsia="Times New Roman" w:hAnsi="Calibri" w:cs="Tahoma"/>
          <w:b/>
          <w:sz w:val="24"/>
          <w:szCs w:val="28"/>
        </w:rPr>
        <w:t>(Name of City)</w:t>
      </w:r>
      <w:r w:rsidR="000F4540" w:rsidRPr="00DB147E">
        <w:rPr>
          <w:rFonts w:ascii="Calibri" w:eastAsia="Times New Roman" w:hAnsi="Calibri" w:cs="Tahoma"/>
          <w:b/>
          <w:sz w:val="24"/>
          <w:szCs w:val="28"/>
        </w:rPr>
        <w:t>, Alabama</w:t>
      </w:r>
      <w:r>
        <w:rPr>
          <w:rFonts w:ascii="Calibri" w:eastAsia="Times New Roman" w:hAnsi="Calibri" w:cs="Tahoma"/>
          <w:b/>
          <w:sz w:val="24"/>
          <w:szCs w:val="28"/>
        </w:rPr>
        <w:t xml:space="preserve"> –</w:t>
      </w:r>
      <w:r w:rsidR="000F4540" w:rsidRPr="00DB147E">
        <w:rPr>
          <w:rFonts w:ascii="Calibri" w:eastAsia="Times New Roman" w:hAnsi="Calibri" w:cs="Tahoma"/>
          <w:b/>
          <w:sz w:val="24"/>
          <w:szCs w:val="28"/>
        </w:rPr>
        <w:t xml:space="preserve"> </w:t>
      </w:r>
      <w:r w:rsidR="000F4540" w:rsidRPr="00DB147E">
        <w:rPr>
          <w:rFonts w:ascii="Calibri" w:eastAsia="Times New Roman" w:hAnsi="Calibri" w:cs="Tahoma"/>
          <w:sz w:val="24"/>
          <w:szCs w:val="28"/>
        </w:rPr>
        <w:t xml:space="preserve">April </w:t>
      </w:r>
      <w:r w:rsidR="002A67A8">
        <w:rPr>
          <w:rFonts w:ascii="Calibri" w:eastAsia="Times New Roman" w:hAnsi="Calibri" w:cs="Tahoma"/>
          <w:sz w:val="24"/>
          <w:szCs w:val="28"/>
        </w:rPr>
        <w:t>is</w:t>
      </w:r>
      <w:r w:rsidR="000F4540" w:rsidRPr="00DB147E">
        <w:rPr>
          <w:rFonts w:ascii="Calibri" w:eastAsia="Times New Roman" w:hAnsi="Calibri" w:cs="Tahoma"/>
          <w:sz w:val="24"/>
          <w:szCs w:val="28"/>
        </w:rPr>
        <w:t xml:space="preserve"> Chil</w:t>
      </w:r>
      <w:r w:rsidR="002A67A8">
        <w:rPr>
          <w:rFonts w:ascii="Calibri" w:eastAsia="Times New Roman" w:hAnsi="Calibri" w:cs="Tahoma"/>
          <w:sz w:val="24"/>
          <w:szCs w:val="28"/>
        </w:rPr>
        <w:t>d Abuse Prevention Month and the Alabama Department of Child Abuse and Neglect Prevention, also known as</w:t>
      </w:r>
      <w:r w:rsidR="00282B9E">
        <w:rPr>
          <w:rFonts w:ascii="Calibri" w:eastAsia="Times New Roman" w:hAnsi="Calibri" w:cs="Tahoma"/>
          <w:sz w:val="24"/>
          <w:szCs w:val="28"/>
        </w:rPr>
        <w:t xml:space="preserve"> “The Children’s Trust Fund,” and (Name of Organization) are</w:t>
      </w:r>
      <w:r w:rsidR="002A67A8">
        <w:rPr>
          <w:rFonts w:ascii="Calibri" w:eastAsia="Times New Roman" w:hAnsi="Calibri" w:cs="Tahoma"/>
          <w:sz w:val="24"/>
          <w:szCs w:val="28"/>
        </w:rPr>
        <w:t xml:space="preserve"> spreading the message that everyone can help great childhoods happen in their community. </w:t>
      </w:r>
    </w:p>
    <w:p w14:paraId="6746DE57" w14:textId="77777777" w:rsidR="00430213" w:rsidRDefault="00430213" w:rsidP="000F4540">
      <w:pPr>
        <w:spacing w:after="0" w:line="240" w:lineRule="auto"/>
        <w:rPr>
          <w:rFonts w:ascii="Calibri" w:eastAsia="Times New Roman" w:hAnsi="Calibri" w:cs="Tahoma"/>
          <w:sz w:val="24"/>
          <w:szCs w:val="28"/>
        </w:rPr>
      </w:pPr>
    </w:p>
    <w:p w14:paraId="24CCA8D7" w14:textId="77777777" w:rsidR="00430213" w:rsidRDefault="00430213" w:rsidP="00430213">
      <w:pPr>
        <w:spacing w:after="0" w:line="240" w:lineRule="auto"/>
        <w:rPr>
          <w:rFonts w:ascii="Calibri" w:eastAsia="Times New Roman" w:hAnsi="Calibri" w:cs="Tahoma"/>
          <w:sz w:val="24"/>
          <w:szCs w:val="28"/>
        </w:rPr>
      </w:pPr>
      <w:r>
        <w:rPr>
          <w:rFonts w:ascii="Calibri" w:eastAsia="Times New Roman" w:hAnsi="Calibri" w:cs="Tahoma"/>
          <w:sz w:val="24"/>
          <w:szCs w:val="28"/>
        </w:rPr>
        <w:t xml:space="preserve">(Name </w:t>
      </w:r>
      <w:r w:rsidR="00282B9E">
        <w:rPr>
          <w:rFonts w:ascii="Calibri" w:eastAsia="Times New Roman" w:hAnsi="Calibri" w:cs="Tahoma"/>
          <w:sz w:val="24"/>
          <w:szCs w:val="28"/>
        </w:rPr>
        <w:t xml:space="preserve">Organization), a grantee organization of the Alabama Department of Child Abuse and Neglect Prevention, </w:t>
      </w:r>
      <w:r w:rsidRPr="00DB147E">
        <w:rPr>
          <w:rFonts w:ascii="Calibri" w:eastAsia="Times New Roman" w:hAnsi="Calibri" w:cs="Tahoma"/>
          <w:sz w:val="24"/>
          <w:szCs w:val="28"/>
        </w:rPr>
        <w:t>encourages all individuals and organization to play a role in making (COMMUNITY NAME) a better pl</w:t>
      </w:r>
      <w:r>
        <w:rPr>
          <w:rFonts w:ascii="Calibri" w:eastAsia="Times New Roman" w:hAnsi="Calibri" w:cs="Tahoma"/>
          <w:sz w:val="24"/>
          <w:szCs w:val="28"/>
        </w:rPr>
        <w:t xml:space="preserve">ace for children and families. </w:t>
      </w:r>
      <w:r w:rsidRPr="00DB147E">
        <w:rPr>
          <w:rFonts w:ascii="Calibri" w:eastAsia="Times New Roman" w:hAnsi="Calibri" w:cs="Tahoma"/>
          <w:sz w:val="24"/>
          <w:szCs w:val="28"/>
        </w:rPr>
        <w:t xml:space="preserve">By ensuring that parents have the knowledge, skills, resources they need to care for their children, we can help promote children’s social and emotional well-being and prevent child maltreatment within families and communities.  </w:t>
      </w:r>
    </w:p>
    <w:p w14:paraId="5A7615E6" w14:textId="77777777" w:rsidR="00282B9E" w:rsidRDefault="00282B9E" w:rsidP="00430213">
      <w:pPr>
        <w:spacing w:after="0" w:line="240" w:lineRule="auto"/>
        <w:rPr>
          <w:rFonts w:ascii="Calibri" w:eastAsia="Times New Roman" w:hAnsi="Calibri" w:cs="Tahoma"/>
          <w:sz w:val="24"/>
          <w:szCs w:val="28"/>
        </w:rPr>
      </w:pPr>
    </w:p>
    <w:p w14:paraId="7F32F191" w14:textId="77777777" w:rsidR="00282B9E" w:rsidRPr="00DB147E" w:rsidRDefault="00282B9E" w:rsidP="00430213">
      <w:pPr>
        <w:spacing w:after="0" w:line="240" w:lineRule="auto"/>
        <w:rPr>
          <w:rFonts w:ascii="Calibri" w:eastAsia="Times New Roman" w:hAnsi="Calibri" w:cs="Tahoma"/>
          <w:sz w:val="24"/>
          <w:szCs w:val="28"/>
        </w:rPr>
      </w:pPr>
      <w:r>
        <w:rPr>
          <w:rFonts w:ascii="Calibri" w:eastAsia="Times New Roman" w:hAnsi="Calibri" w:cs="Tahoma"/>
          <w:sz w:val="24"/>
          <w:szCs w:val="28"/>
        </w:rPr>
        <w:t>(List ways the community can get involved and mention in special events or activities you have planned, i.e. Wear Blue Day on Friday, April 6</w:t>
      </w:r>
      <w:r w:rsidRPr="00282B9E">
        <w:rPr>
          <w:rFonts w:ascii="Calibri" w:eastAsia="Times New Roman" w:hAnsi="Calibri" w:cs="Tahoma"/>
          <w:sz w:val="24"/>
          <w:szCs w:val="28"/>
          <w:vertAlign w:val="superscript"/>
        </w:rPr>
        <w:t>th</w:t>
      </w:r>
      <w:r>
        <w:rPr>
          <w:rFonts w:ascii="Calibri" w:eastAsia="Times New Roman" w:hAnsi="Calibri" w:cs="Tahoma"/>
          <w:sz w:val="24"/>
          <w:szCs w:val="28"/>
        </w:rPr>
        <w:t>.)</w:t>
      </w:r>
    </w:p>
    <w:p w14:paraId="606A3FC9" w14:textId="77777777" w:rsidR="00430213" w:rsidRPr="00DB147E" w:rsidRDefault="00430213" w:rsidP="00430213">
      <w:pPr>
        <w:spacing w:after="0" w:line="240" w:lineRule="auto"/>
        <w:rPr>
          <w:rFonts w:ascii="Calibri" w:eastAsia="Times New Roman" w:hAnsi="Calibri" w:cs="Tahoma"/>
          <w:sz w:val="24"/>
          <w:szCs w:val="28"/>
        </w:rPr>
      </w:pPr>
    </w:p>
    <w:p w14:paraId="671DE273" w14:textId="77777777" w:rsidR="00430213" w:rsidRDefault="00430213" w:rsidP="00430213">
      <w:pPr>
        <w:spacing w:after="0" w:line="240" w:lineRule="auto"/>
        <w:rPr>
          <w:rFonts w:ascii="Calibri" w:eastAsia="Times New Roman" w:hAnsi="Calibri" w:cs="Tahoma"/>
          <w:sz w:val="24"/>
          <w:szCs w:val="28"/>
        </w:rPr>
      </w:pPr>
      <w:r w:rsidRPr="00DB147E">
        <w:rPr>
          <w:rFonts w:ascii="Calibri" w:eastAsia="Times New Roman" w:hAnsi="Calibri" w:cs="Tahoma"/>
          <w:sz w:val="24"/>
          <w:szCs w:val="28"/>
        </w:rPr>
        <w:t>“April is a time to celebrate the important role that communities play in protecting children,” said (YOUR SPOKESPERSON’S NAME AND TITLE).  “Everyone’s participation is critical.  Focusing on ways to build and promote the protective factors, in every interaction with children and families, is the best thing our community can do to prevent child maltreatment and promote optimal child development.”</w:t>
      </w:r>
    </w:p>
    <w:p w14:paraId="00854D38" w14:textId="77777777" w:rsidR="000F4540" w:rsidRPr="00DB147E" w:rsidRDefault="000F4540" w:rsidP="000F4540">
      <w:pPr>
        <w:spacing w:after="0" w:line="240" w:lineRule="auto"/>
        <w:rPr>
          <w:rFonts w:ascii="Calibri" w:eastAsia="Times New Roman" w:hAnsi="Calibri" w:cs="Tahoma"/>
          <w:sz w:val="24"/>
          <w:szCs w:val="28"/>
        </w:rPr>
      </w:pPr>
    </w:p>
    <w:p w14:paraId="14EFFEFD" w14:textId="77777777" w:rsidR="00EA6F17" w:rsidRPr="003B6173" w:rsidRDefault="00EA6F17" w:rsidP="00EA6F17">
      <w:pPr>
        <w:jc w:val="center"/>
        <w:rPr>
          <w:rFonts w:ascii="Arial" w:hAnsi="Arial" w:cs="Arial"/>
          <w:sz w:val="24"/>
        </w:rPr>
      </w:pPr>
      <w:r w:rsidRPr="003B6173">
        <w:rPr>
          <w:rFonts w:ascii="Arial" w:hAnsi="Arial" w:cs="Arial"/>
          <w:sz w:val="24"/>
        </w:rPr>
        <w:t>###</w:t>
      </w:r>
    </w:p>
    <w:p w14:paraId="5615F8BE" w14:textId="77777777" w:rsidR="00EA6F17" w:rsidRPr="003B6173" w:rsidRDefault="00EA6F17" w:rsidP="00EA6F17">
      <w:pPr>
        <w:spacing w:after="0"/>
        <w:rPr>
          <w:rFonts w:cs="Arial"/>
          <w:b/>
          <w:sz w:val="24"/>
        </w:rPr>
      </w:pPr>
      <w:r w:rsidRPr="003B6173">
        <w:rPr>
          <w:rFonts w:cs="Arial"/>
          <w:b/>
          <w:sz w:val="24"/>
        </w:rPr>
        <w:t xml:space="preserve">About the Alabama Department of Child Abuse and Neglect Prevention </w:t>
      </w:r>
    </w:p>
    <w:p w14:paraId="23F46548" w14:textId="77777777" w:rsidR="000D6EF4" w:rsidRPr="003B6173" w:rsidRDefault="00EA6F17" w:rsidP="003B6173">
      <w:pPr>
        <w:spacing w:after="0"/>
        <w:rPr>
          <w:rFonts w:cs="Arial"/>
          <w:sz w:val="24"/>
        </w:rPr>
      </w:pPr>
      <w:r w:rsidRPr="003B6173">
        <w:rPr>
          <w:rFonts w:cs="Arial"/>
          <w:sz w:val="24"/>
        </w:rPr>
        <w:t xml:space="preserve">The Alabama Department of Child Abuse and Neglect, a state agency founded in 1983, secures resources to fund evidence-based community programs committed to the prevention of child maltreatment. </w:t>
      </w:r>
    </w:p>
    <w:p w14:paraId="71DE4BA0" w14:textId="77777777" w:rsidR="003B6173" w:rsidRPr="002A67A8" w:rsidRDefault="003B6173" w:rsidP="003B6173">
      <w:pPr>
        <w:spacing w:after="0"/>
        <w:rPr>
          <w:rFonts w:ascii="Arial" w:hAnsi="Arial" w:cs="Arial"/>
          <w:sz w:val="24"/>
        </w:rPr>
      </w:pPr>
    </w:p>
    <w:p w14:paraId="78083C79" w14:textId="77777777" w:rsidR="000F4540" w:rsidRPr="00DB147E" w:rsidRDefault="000F4540">
      <w:pPr>
        <w:rPr>
          <w:b/>
          <w:sz w:val="48"/>
          <w:szCs w:val="24"/>
        </w:rPr>
      </w:pPr>
      <w:r w:rsidRPr="00DB147E">
        <w:rPr>
          <w:b/>
          <w:sz w:val="48"/>
          <w:szCs w:val="24"/>
        </w:rPr>
        <w:br w:type="page"/>
      </w:r>
    </w:p>
    <w:p w14:paraId="6F04D7D4" w14:textId="77777777" w:rsidR="00B24B68" w:rsidRPr="009D596A" w:rsidRDefault="00B24B68" w:rsidP="009D596A">
      <w:pPr>
        <w:jc w:val="center"/>
        <w:rPr>
          <w:b/>
          <w:color w:val="0070C0"/>
          <w:sz w:val="48"/>
          <w:szCs w:val="24"/>
        </w:rPr>
      </w:pPr>
      <w:r w:rsidRPr="000C475E">
        <w:rPr>
          <w:b/>
          <w:color w:val="0070C0"/>
          <w:sz w:val="48"/>
          <w:szCs w:val="24"/>
        </w:rPr>
        <w:lastRenderedPageBreak/>
        <w:t>Social Media</w:t>
      </w:r>
    </w:p>
    <w:p w14:paraId="27D8D32F" w14:textId="77777777" w:rsidR="00CD720E" w:rsidRPr="00DB147E" w:rsidRDefault="00044EC7" w:rsidP="003035DF">
      <w:pPr>
        <w:spacing w:after="0" w:line="240" w:lineRule="auto"/>
        <w:rPr>
          <w:rFonts w:cs="Helvetica"/>
          <w:sz w:val="24"/>
          <w:szCs w:val="24"/>
          <w:shd w:val="clear" w:color="auto" w:fill="FFFFFF"/>
        </w:rPr>
      </w:pPr>
      <w:r w:rsidRPr="00DB147E">
        <w:rPr>
          <w:rFonts w:cs="Helvetica"/>
          <w:sz w:val="24"/>
          <w:szCs w:val="24"/>
          <w:shd w:val="clear" w:color="auto" w:fill="FFFFFF"/>
        </w:rPr>
        <w:t>Social media</w:t>
      </w:r>
      <w:r w:rsidR="007F0314" w:rsidRPr="00DB147E">
        <w:rPr>
          <w:rFonts w:cs="Helvetica"/>
          <w:sz w:val="24"/>
          <w:szCs w:val="24"/>
          <w:shd w:val="clear" w:color="auto" w:fill="FFFFFF"/>
        </w:rPr>
        <w:t xml:space="preserve"> is a free and effective tool for increasing</w:t>
      </w:r>
      <w:r w:rsidRPr="00DB147E">
        <w:rPr>
          <w:rFonts w:cs="Helvetica"/>
          <w:sz w:val="24"/>
          <w:szCs w:val="24"/>
          <w:shd w:val="clear" w:color="auto" w:fill="FFFFFF"/>
        </w:rPr>
        <w:t xml:space="preserve"> awareness </w:t>
      </w:r>
      <w:r w:rsidR="008E797B">
        <w:rPr>
          <w:rFonts w:cs="Helvetica"/>
          <w:sz w:val="24"/>
          <w:szCs w:val="24"/>
          <w:shd w:val="clear" w:color="auto" w:fill="FFFFFF"/>
        </w:rPr>
        <w:t>during Child Abuse and Neglect Prevention M</w:t>
      </w:r>
      <w:r w:rsidR="007F0314" w:rsidRPr="00DB147E">
        <w:rPr>
          <w:rFonts w:cs="Helvetica"/>
          <w:sz w:val="24"/>
          <w:szCs w:val="24"/>
          <w:shd w:val="clear" w:color="auto" w:fill="FFFFFF"/>
        </w:rPr>
        <w:t>onth. We’ve included sample Facebook and Twitter posts</w:t>
      </w:r>
      <w:r w:rsidR="00CD720E" w:rsidRPr="00DB147E">
        <w:rPr>
          <w:rFonts w:cs="Helvetica"/>
          <w:sz w:val="24"/>
          <w:szCs w:val="24"/>
          <w:shd w:val="clear" w:color="auto" w:fill="FFFFFF"/>
        </w:rPr>
        <w:t xml:space="preserve"> you can use </w:t>
      </w:r>
      <w:r w:rsidR="000F4702">
        <w:rPr>
          <w:rFonts w:cs="Helvetica"/>
          <w:sz w:val="24"/>
          <w:szCs w:val="24"/>
          <w:shd w:val="clear" w:color="auto" w:fill="FFFFFF"/>
        </w:rPr>
        <w:t xml:space="preserve">below. Also, </w:t>
      </w:r>
      <w:r w:rsidR="007F0314" w:rsidRPr="00DB147E">
        <w:rPr>
          <w:rFonts w:cs="Helvetica"/>
          <w:sz w:val="24"/>
          <w:szCs w:val="24"/>
          <w:shd w:val="clear" w:color="auto" w:fill="FFFFFF"/>
        </w:rPr>
        <w:t xml:space="preserve">we encourage you </w:t>
      </w:r>
      <w:r w:rsidR="004E0F62">
        <w:rPr>
          <w:rFonts w:cs="Helvetica"/>
          <w:sz w:val="24"/>
          <w:szCs w:val="24"/>
          <w:shd w:val="clear" w:color="auto" w:fill="FFFFFF"/>
        </w:rPr>
        <w:t>to use the following hashtags when sharing pictures and messages about child abuse prevention month to</w:t>
      </w:r>
      <w:r w:rsidR="007F0314" w:rsidRPr="00DB147E">
        <w:rPr>
          <w:rFonts w:cs="Helvetica"/>
          <w:sz w:val="24"/>
          <w:szCs w:val="24"/>
          <w:shd w:val="clear" w:color="auto" w:fill="FFFFFF"/>
        </w:rPr>
        <w:t xml:space="preserve"> help</w:t>
      </w:r>
      <w:r w:rsidR="00CB3499">
        <w:rPr>
          <w:rFonts w:cs="Helvetica"/>
          <w:sz w:val="24"/>
          <w:szCs w:val="24"/>
          <w:shd w:val="clear" w:color="auto" w:fill="FFFFFF"/>
        </w:rPr>
        <w:t xml:space="preserve"> us</w:t>
      </w:r>
      <w:r w:rsidR="007F0314" w:rsidRPr="00DB147E">
        <w:rPr>
          <w:rFonts w:cs="Helvetica"/>
          <w:sz w:val="24"/>
          <w:szCs w:val="24"/>
          <w:shd w:val="clear" w:color="auto" w:fill="FFFFFF"/>
        </w:rPr>
        <w:t xml:space="preserve"> track the conversations </w:t>
      </w:r>
      <w:r w:rsidR="00CD720E" w:rsidRPr="00DB147E">
        <w:rPr>
          <w:rFonts w:cs="Helvetica"/>
          <w:sz w:val="24"/>
          <w:szCs w:val="24"/>
          <w:shd w:val="clear" w:color="auto" w:fill="FFFFFF"/>
        </w:rPr>
        <w:t>on both the national and state level</w:t>
      </w:r>
      <w:r w:rsidR="000F4702">
        <w:rPr>
          <w:rFonts w:cs="Helvetica"/>
          <w:sz w:val="24"/>
          <w:szCs w:val="24"/>
          <w:shd w:val="clear" w:color="auto" w:fill="FFFFFF"/>
        </w:rPr>
        <w:t>.</w:t>
      </w:r>
      <w:r w:rsidR="009D596A">
        <w:rPr>
          <w:rFonts w:cs="Helvetica"/>
          <w:sz w:val="24"/>
          <w:szCs w:val="24"/>
          <w:shd w:val="clear" w:color="auto" w:fill="FFFFFF"/>
        </w:rPr>
        <w:t xml:space="preserve"> When possible, please tag of us in your posts</w:t>
      </w:r>
      <w:r w:rsidR="0066337E">
        <w:rPr>
          <w:rFonts w:cs="Helvetica"/>
          <w:sz w:val="24"/>
          <w:szCs w:val="24"/>
          <w:shd w:val="clear" w:color="auto" w:fill="FFFFFF"/>
        </w:rPr>
        <w:t xml:space="preserve">! </w:t>
      </w:r>
      <w:r w:rsidR="009D596A">
        <w:rPr>
          <w:rFonts w:cs="Helvetica"/>
          <w:sz w:val="24"/>
          <w:szCs w:val="24"/>
          <w:shd w:val="clear" w:color="auto" w:fill="FFFFFF"/>
        </w:rPr>
        <w:t>Our Facebook and Twitter Account is @</w:t>
      </w:r>
      <w:proofErr w:type="spellStart"/>
      <w:r w:rsidR="009D596A">
        <w:rPr>
          <w:rFonts w:cs="Helvetica"/>
          <w:sz w:val="24"/>
          <w:szCs w:val="24"/>
          <w:shd w:val="clear" w:color="auto" w:fill="FFFFFF"/>
        </w:rPr>
        <w:t>CTFofAL</w:t>
      </w:r>
      <w:proofErr w:type="spellEnd"/>
      <w:r w:rsidR="009D596A">
        <w:rPr>
          <w:rFonts w:cs="Helvetica"/>
          <w:sz w:val="24"/>
          <w:szCs w:val="24"/>
          <w:shd w:val="clear" w:color="auto" w:fill="FFFFFF"/>
        </w:rPr>
        <w:t xml:space="preserve"> </w:t>
      </w:r>
    </w:p>
    <w:p w14:paraId="442A6C98" w14:textId="77777777" w:rsidR="009D596A" w:rsidRDefault="004E0F62" w:rsidP="009D596A">
      <w:pPr>
        <w:pStyle w:val="ListParagraph"/>
        <w:numPr>
          <w:ilvl w:val="0"/>
          <w:numId w:val="3"/>
        </w:numPr>
        <w:spacing w:after="0" w:line="240" w:lineRule="auto"/>
        <w:rPr>
          <w:rFonts w:cs="Helvetica"/>
          <w:sz w:val="24"/>
          <w:szCs w:val="24"/>
          <w:shd w:val="clear" w:color="auto" w:fill="FFFFFF"/>
        </w:rPr>
      </w:pPr>
      <w:r>
        <w:rPr>
          <w:rFonts w:cs="Helvetica"/>
          <w:sz w:val="24"/>
          <w:szCs w:val="24"/>
          <w:shd w:val="clear" w:color="auto" w:fill="FFFFFF"/>
        </w:rPr>
        <w:t xml:space="preserve">National Hashtags: </w:t>
      </w:r>
      <w:r w:rsidR="00B24B68" w:rsidRPr="00DB147E">
        <w:rPr>
          <w:rFonts w:cs="Helvetica"/>
          <w:sz w:val="24"/>
          <w:szCs w:val="24"/>
          <w:shd w:val="clear" w:color="auto" w:fill="FFFFFF"/>
        </w:rPr>
        <w:t>#</w:t>
      </w:r>
      <w:proofErr w:type="spellStart"/>
      <w:r w:rsidR="00DB50F9">
        <w:rPr>
          <w:rFonts w:cs="Helvetica"/>
          <w:sz w:val="24"/>
          <w:szCs w:val="24"/>
          <w:shd w:val="clear" w:color="auto" w:fill="FFFFFF"/>
        </w:rPr>
        <w:t>CAPMonth</w:t>
      </w:r>
      <w:proofErr w:type="spellEnd"/>
      <w:r w:rsidR="00DB50F9">
        <w:rPr>
          <w:rFonts w:cs="Helvetica"/>
          <w:sz w:val="24"/>
          <w:szCs w:val="24"/>
          <w:shd w:val="clear" w:color="auto" w:fill="FFFFFF"/>
        </w:rPr>
        <w:t xml:space="preserve"> and #</w:t>
      </w:r>
      <w:proofErr w:type="spellStart"/>
      <w:r w:rsidR="00DB50F9">
        <w:rPr>
          <w:rFonts w:cs="Helvetica"/>
          <w:sz w:val="24"/>
          <w:szCs w:val="24"/>
          <w:shd w:val="clear" w:color="auto" w:fill="FFFFFF"/>
        </w:rPr>
        <w:t>GreatChildhoods</w:t>
      </w:r>
      <w:proofErr w:type="spellEnd"/>
      <w:r w:rsidR="00DB50F9">
        <w:rPr>
          <w:rFonts w:cs="Helvetica"/>
          <w:sz w:val="24"/>
          <w:szCs w:val="24"/>
          <w:shd w:val="clear" w:color="auto" w:fill="FFFFFF"/>
        </w:rPr>
        <w:t xml:space="preserve"> </w:t>
      </w:r>
    </w:p>
    <w:p w14:paraId="2A94D7BD" w14:textId="77777777" w:rsidR="009D596A" w:rsidRPr="009D596A" w:rsidRDefault="009D596A" w:rsidP="009D596A">
      <w:pPr>
        <w:pStyle w:val="ListParagraph"/>
        <w:spacing w:after="0" w:line="240" w:lineRule="auto"/>
        <w:rPr>
          <w:rFonts w:cs="Helvetica"/>
          <w:szCs w:val="24"/>
          <w:shd w:val="clear" w:color="auto" w:fill="FFFFFF"/>
        </w:rPr>
      </w:pPr>
    </w:p>
    <w:p w14:paraId="2B25434E" w14:textId="77777777" w:rsidR="00481BBF" w:rsidRPr="009D596A" w:rsidRDefault="009D596A" w:rsidP="009D596A">
      <w:pPr>
        <w:spacing w:after="0" w:line="240" w:lineRule="auto"/>
        <w:rPr>
          <w:rFonts w:eastAsia="Times New Roman" w:cs="Arial"/>
          <w:b/>
          <w:bCs/>
          <w:i/>
          <w:color w:val="0070C0"/>
          <w:sz w:val="28"/>
          <w:szCs w:val="28"/>
        </w:rPr>
      </w:pPr>
      <w:r>
        <w:rPr>
          <w:rFonts w:eastAsia="Times New Roman" w:cs="Arial"/>
          <w:b/>
          <w:bCs/>
          <w:i/>
          <w:color w:val="0070C0"/>
          <w:sz w:val="28"/>
          <w:szCs w:val="28"/>
        </w:rPr>
        <w:t xml:space="preserve">Facebook Posts </w:t>
      </w:r>
    </w:p>
    <w:tbl>
      <w:tblPr>
        <w:tblW w:w="10310" w:type="dxa"/>
        <w:jc w:val="center"/>
        <w:tblLayout w:type="fixed"/>
        <w:tblLook w:val="0400" w:firstRow="0" w:lastRow="0" w:firstColumn="0" w:lastColumn="0" w:noHBand="0" w:noVBand="1"/>
      </w:tblPr>
      <w:tblGrid>
        <w:gridCol w:w="2520"/>
        <w:gridCol w:w="2160"/>
        <w:gridCol w:w="5630"/>
      </w:tblGrid>
      <w:tr w:rsidR="001A1813" w14:paraId="720283BE" w14:textId="77777777" w:rsidTr="009E5E5A">
        <w:trPr>
          <w:trHeight w:val="248"/>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30" w:type="dxa"/>
              <w:left w:w="45" w:type="dxa"/>
              <w:bottom w:w="30" w:type="dxa"/>
              <w:right w:w="45" w:type="dxa"/>
            </w:tcMar>
            <w:vAlign w:val="center"/>
            <w:hideMark/>
          </w:tcPr>
          <w:p w14:paraId="74FC067E" w14:textId="77777777" w:rsidR="001A1813" w:rsidRPr="009D596A" w:rsidRDefault="001A1813" w:rsidP="009E5E5A">
            <w:pPr>
              <w:spacing w:after="0"/>
              <w:rPr>
                <w:rFonts w:eastAsia="Times New Roman" w:cs="Times New Roman"/>
                <w:b/>
                <w:color w:val="0070C0"/>
                <w:sz w:val="24"/>
              </w:rPr>
            </w:pPr>
            <w:r w:rsidRPr="009D596A">
              <w:rPr>
                <w:rFonts w:eastAsia="Arial" w:cs="Arial"/>
                <w:b/>
                <w:color w:val="0070C0"/>
                <w:sz w:val="24"/>
              </w:rPr>
              <w:t>Social art</w:t>
            </w:r>
          </w:p>
        </w:tc>
        <w:tc>
          <w:tcPr>
            <w:tcW w:w="216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30" w:type="dxa"/>
              <w:left w:w="45" w:type="dxa"/>
              <w:bottom w:w="30" w:type="dxa"/>
              <w:right w:w="45" w:type="dxa"/>
            </w:tcMar>
            <w:vAlign w:val="center"/>
            <w:hideMark/>
          </w:tcPr>
          <w:p w14:paraId="039215C0" w14:textId="77777777" w:rsidR="001A1813" w:rsidRPr="009D596A" w:rsidRDefault="001A1813">
            <w:pPr>
              <w:spacing w:after="0"/>
              <w:jc w:val="center"/>
              <w:rPr>
                <w:rFonts w:eastAsia="Times New Roman" w:cs="Arial"/>
                <w:b/>
                <w:color w:val="0070C0"/>
                <w:sz w:val="24"/>
              </w:rPr>
            </w:pPr>
            <w:r w:rsidRPr="009D596A">
              <w:rPr>
                <w:rFonts w:eastAsia="Times New Roman" w:cs="Arial"/>
                <w:b/>
                <w:color w:val="0070C0"/>
                <w:sz w:val="24"/>
              </w:rPr>
              <w:t>Headline</w:t>
            </w:r>
          </w:p>
        </w:tc>
        <w:tc>
          <w:tcPr>
            <w:tcW w:w="563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30" w:type="dxa"/>
              <w:left w:w="45" w:type="dxa"/>
              <w:bottom w:w="30" w:type="dxa"/>
              <w:right w:w="45" w:type="dxa"/>
            </w:tcMar>
            <w:vAlign w:val="center"/>
            <w:hideMark/>
          </w:tcPr>
          <w:p w14:paraId="16591189" w14:textId="77777777" w:rsidR="001A1813" w:rsidRPr="009D596A" w:rsidRDefault="001A1813">
            <w:pPr>
              <w:spacing w:after="0"/>
              <w:jc w:val="center"/>
              <w:rPr>
                <w:rFonts w:eastAsia="Times New Roman" w:cs="Times New Roman"/>
                <w:b/>
                <w:color w:val="0070C0"/>
                <w:sz w:val="24"/>
              </w:rPr>
            </w:pPr>
            <w:r w:rsidRPr="009D596A">
              <w:rPr>
                <w:rFonts w:eastAsia="Arial" w:cs="Arial"/>
                <w:b/>
                <w:color w:val="0070C0"/>
                <w:sz w:val="24"/>
              </w:rPr>
              <w:t>Content</w:t>
            </w:r>
          </w:p>
        </w:tc>
      </w:tr>
      <w:tr w:rsidR="001A1813" w14:paraId="18DDB675" w14:textId="77777777" w:rsidTr="009E5E5A">
        <w:trPr>
          <w:trHeight w:val="3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0C01571F" w14:textId="77777777" w:rsidR="001A1813" w:rsidRDefault="001A1813">
            <w:pPr>
              <w:spacing w:after="0"/>
              <w:rPr>
                <w:rFonts w:eastAsia="Arial" w:cs="Arial"/>
              </w:rPr>
            </w:pPr>
            <w:r>
              <w:rPr>
                <w:rFonts w:eastAsia="Arial" w:cs="Arial"/>
                <w:noProof/>
              </w:rPr>
              <w:drawing>
                <wp:inline distT="0" distB="0" distL="0" distR="0" wp14:anchorId="20661713" wp14:editId="0790062D">
                  <wp:extent cx="1524000" cy="800100"/>
                  <wp:effectExtent l="0" t="0" r="0" b="0"/>
                  <wp:docPr id="31" name="Picture 31" descr="General_Faceboo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_Facebook_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2A77ED72" w14:textId="77777777" w:rsidR="001A1813" w:rsidRDefault="001A1813">
            <w:pPr>
              <w:spacing w:after="0"/>
              <w:rPr>
                <w:rFonts w:eastAsia="Arial" w:cs="Arial"/>
              </w:rPr>
            </w:pPr>
            <w:r>
              <w:rPr>
                <w:rFonts w:cs="Arial"/>
                <w:shd w:val="clear" w:color="auto" w:fill="FFFFFF"/>
              </w:rPr>
              <w:t>Every child deserves to grow up feeling safe and loved</w:t>
            </w:r>
          </w:p>
        </w:tc>
        <w:tc>
          <w:tcPr>
            <w:tcW w:w="563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55DCF632" w14:textId="77777777" w:rsidR="001A1813" w:rsidRDefault="001A1813">
            <w:pPr>
              <w:spacing w:after="0"/>
              <w:rPr>
                <w:rFonts w:eastAsia="Arial" w:cs="Arial"/>
              </w:rPr>
            </w:pPr>
            <w:r>
              <w:rPr>
                <w:rFonts w:cs="Arial"/>
              </w:rPr>
              <w:t>Every parent needs support to help #</w:t>
            </w:r>
            <w:proofErr w:type="spellStart"/>
            <w:r>
              <w:rPr>
                <w:rFonts w:cs="Arial"/>
              </w:rPr>
              <w:t>GreatChildhoods</w:t>
            </w:r>
            <w:proofErr w:type="spellEnd"/>
            <w:r>
              <w:rPr>
                <w:rFonts w:cs="Arial"/>
              </w:rPr>
              <w:t xml:space="preserve"> happen. That’s why we’re here—but we need your help, too! April is </w:t>
            </w:r>
            <w:r>
              <w:rPr>
                <w:rFonts w:cs="Arial"/>
                <w:shd w:val="clear" w:color="auto" w:fill="FFFFFF"/>
              </w:rPr>
              <w:t xml:space="preserve">Child Abuse Prevention Month. </w:t>
            </w:r>
            <w:r>
              <w:rPr>
                <w:rFonts w:eastAsia="Arial" w:cs="Arial"/>
              </w:rPr>
              <w:t>#</w:t>
            </w:r>
            <w:proofErr w:type="spellStart"/>
            <w:r>
              <w:rPr>
                <w:rFonts w:eastAsia="Arial" w:cs="Arial"/>
              </w:rPr>
              <w:t>CAPMonth</w:t>
            </w:r>
            <w:proofErr w:type="spellEnd"/>
          </w:p>
        </w:tc>
      </w:tr>
      <w:tr w:rsidR="001A1813" w14:paraId="56E8F30D" w14:textId="77777777" w:rsidTr="009E5E5A">
        <w:trPr>
          <w:trHeight w:val="92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2B4F72D6" w14:textId="77777777" w:rsidR="001A1813" w:rsidRDefault="001A1813">
            <w:pPr>
              <w:spacing w:after="0"/>
              <w:rPr>
                <w:rFonts w:eastAsia="Arial" w:cs="Arial"/>
              </w:rPr>
            </w:pPr>
            <w:r>
              <w:rPr>
                <w:rFonts w:eastAsia="Arial" w:cs="Arial"/>
                <w:noProof/>
              </w:rPr>
              <w:drawing>
                <wp:inline distT="0" distB="0" distL="0" distR="0" wp14:anchorId="3B49B0C2" wp14:editId="150ED619">
                  <wp:extent cx="1533525" cy="800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21F558E1" w14:textId="77777777" w:rsidR="001A1813" w:rsidRDefault="001A1813">
            <w:pPr>
              <w:spacing w:after="0"/>
              <w:rPr>
                <w:rFonts w:eastAsia="Arial" w:cs="Arial"/>
              </w:rPr>
            </w:pPr>
            <w:r>
              <w:rPr>
                <w:rFonts w:cs="Arial"/>
                <w:shd w:val="clear" w:color="auto" w:fill="FFFFFF"/>
              </w:rPr>
              <w:t>Wear blue on April 6 to support #</w:t>
            </w:r>
            <w:proofErr w:type="spellStart"/>
            <w:r>
              <w:rPr>
                <w:rFonts w:cs="Arial"/>
                <w:shd w:val="clear" w:color="auto" w:fill="FFFFFF"/>
              </w:rPr>
              <w:t>GreatChildhoods</w:t>
            </w:r>
            <w:proofErr w:type="spellEnd"/>
            <w:r>
              <w:rPr>
                <w:rFonts w:cs="Arial"/>
                <w:shd w:val="clear" w:color="auto" w:fill="FFFFFF"/>
              </w:rPr>
              <w:t>!</w:t>
            </w:r>
          </w:p>
        </w:tc>
        <w:tc>
          <w:tcPr>
            <w:tcW w:w="563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5C5F811C" w14:textId="77777777" w:rsidR="001A1813" w:rsidRDefault="001A1813">
            <w:pPr>
              <w:rPr>
                <w:rFonts w:eastAsia="Calibri" w:cs="Arial"/>
              </w:rPr>
            </w:pPr>
            <w:r>
              <w:rPr>
                <w:rFonts w:cs="Arial"/>
              </w:rPr>
              <w:t>Get ready for #</w:t>
            </w:r>
            <w:proofErr w:type="spellStart"/>
            <w:r>
              <w:rPr>
                <w:rFonts w:cs="Arial"/>
              </w:rPr>
              <w:t>WearBlueDay</w:t>
            </w:r>
            <w:proofErr w:type="spellEnd"/>
            <w:r>
              <w:rPr>
                <w:rFonts w:cs="Arial"/>
              </w:rPr>
              <w:t xml:space="preserve"> this Friday! Show your support for #</w:t>
            </w:r>
            <w:proofErr w:type="spellStart"/>
            <w:r>
              <w:rPr>
                <w:rFonts w:cs="Arial"/>
              </w:rPr>
              <w:t>GreatChildhoods</w:t>
            </w:r>
            <w:proofErr w:type="spellEnd"/>
            <w:r>
              <w:rPr>
                <w:rFonts w:cs="Arial"/>
              </w:rPr>
              <w:t xml:space="preserve">, and help prevent child abuse. </w:t>
            </w:r>
            <w:r>
              <w:rPr>
                <w:rFonts w:cs="Arial"/>
                <w:shd w:val="clear" w:color="auto" w:fill="FFFFFF"/>
              </w:rPr>
              <w:t>#</w:t>
            </w:r>
            <w:proofErr w:type="spellStart"/>
            <w:r>
              <w:rPr>
                <w:rFonts w:cs="Arial"/>
                <w:shd w:val="clear" w:color="auto" w:fill="FFFFFF"/>
              </w:rPr>
              <w:t>pinwheelsforprevention</w:t>
            </w:r>
            <w:proofErr w:type="spellEnd"/>
          </w:p>
        </w:tc>
      </w:tr>
      <w:tr w:rsidR="001A1813" w14:paraId="454FCE3C"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6A2F1BD4" w14:textId="77777777" w:rsidR="001A1813" w:rsidRDefault="001A1813">
            <w:pPr>
              <w:spacing w:after="0"/>
              <w:rPr>
                <w:rFonts w:eastAsia="Arial" w:cs="Arial"/>
              </w:rPr>
            </w:pPr>
            <w:bookmarkStart w:id="1" w:name="_ebedvkbvesen"/>
            <w:bookmarkEnd w:id="1"/>
            <w:r>
              <w:rPr>
                <w:rFonts w:eastAsia="Arial" w:cs="Arial"/>
                <w:noProof/>
              </w:rPr>
              <w:drawing>
                <wp:inline distT="0" distB="0" distL="0" distR="0" wp14:anchorId="75384BD4" wp14:editId="0BC2008D">
                  <wp:extent cx="1533525" cy="800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2C4B7A98" w14:textId="77777777" w:rsidR="001A1813" w:rsidRDefault="001A1813">
            <w:pPr>
              <w:spacing w:after="0"/>
              <w:rPr>
                <w:rFonts w:eastAsia="Arial" w:cs="Arial"/>
              </w:rPr>
            </w:pPr>
            <w:r>
              <w:rPr>
                <w:rFonts w:cs="Arial"/>
                <w:shd w:val="clear" w:color="auto" w:fill="FFFFFF"/>
              </w:rPr>
              <w:t>Wear blue on April 6 to support #</w:t>
            </w:r>
            <w:proofErr w:type="spellStart"/>
            <w:r>
              <w:rPr>
                <w:rFonts w:cs="Arial"/>
                <w:shd w:val="clear" w:color="auto" w:fill="FFFFFF"/>
              </w:rPr>
              <w:t>GreatChildhoods</w:t>
            </w:r>
            <w:proofErr w:type="spellEnd"/>
            <w:r>
              <w:rPr>
                <w:rFonts w:cs="Arial"/>
                <w:shd w:val="clear" w:color="auto" w:fill="FFFFFF"/>
              </w:rPr>
              <w:t>!</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66AAE63E" w14:textId="77777777" w:rsidR="001A1813" w:rsidRDefault="001A1813">
            <w:pPr>
              <w:rPr>
                <w:rFonts w:eastAsia="Calibri" w:cs="Arial"/>
              </w:rPr>
            </w:pPr>
            <w:r>
              <w:rPr>
                <w:rFonts w:cs="Arial"/>
              </w:rPr>
              <w:t>It’s #</w:t>
            </w:r>
            <w:proofErr w:type="spellStart"/>
            <w:r>
              <w:rPr>
                <w:rFonts w:cs="Arial"/>
              </w:rPr>
              <w:t>WearBlueDay</w:t>
            </w:r>
            <w:proofErr w:type="spellEnd"/>
            <w:r>
              <w:rPr>
                <w:rFonts w:cs="Arial"/>
              </w:rPr>
              <w:t>! Wear your favorite blue jeans, blue hoodies, blue everything! Show everyone you support #</w:t>
            </w:r>
            <w:proofErr w:type="spellStart"/>
            <w:r>
              <w:rPr>
                <w:rFonts w:cs="Arial"/>
              </w:rPr>
              <w:t>GreatChildhoods</w:t>
            </w:r>
            <w:proofErr w:type="spellEnd"/>
            <w:r>
              <w:rPr>
                <w:rFonts w:cs="Arial"/>
              </w:rPr>
              <w:t xml:space="preserve">. </w:t>
            </w:r>
            <w:r>
              <w:rPr>
                <w:rFonts w:cs="Arial"/>
                <w:shd w:val="clear" w:color="auto" w:fill="FFFFFF"/>
              </w:rPr>
              <w:t>#</w:t>
            </w:r>
            <w:proofErr w:type="spellStart"/>
            <w:r>
              <w:rPr>
                <w:rFonts w:cs="Arial"/>
                <w:shd w:val="clear" w:color="auto" w:fill="FFFFFF"/>
              </w:rPr>
              <w:t>pinwheelsforprevention</w:t>
            </w:r>
            <w:proofErr w:type="spellEnd"/>
          </w:p>
        </w:tc>
      </w:tr>
      <w:tr w:rsidR="001A1813" w14:paraId="51FF3CC9"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1D9FEAD9" w14:textId="77777777" w:rsidR="001A1813" w:rsidRDefault="001A1813">
            <w:pPr>
              <w:spacing w:after="0"/>
              <w:rPr>
                <w:rFonts w:eastAsia="Arial" w:cs="Arial"/>
              </w:rPr>
            </w:pPr>
            <w:r>
              <w:rPr>
                <w:rFonts w:eastAsia="Arial" w:cs="Arial"/>
                <w:noProof/>
              </w:rPr>
              <w:drawing>
                <wp:inline distT="0" distB="0" distL="0" distR="0" wp14:anchorId="2C9BD081" wp14:editId="709AAFF0">
                  <wp:extent cx="1524000" cy="800100"/>
                  <wp:effectExtent l="0" t="0" r="0" b="0"/>
                  <wp:docPr id="28" name="Picture 28" descr="Mentor_Faceboo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tor_Facebook_v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1B014CE4" w14:textId="77777777" w:rsidR="001A1813" w:rsidRDefault="001A1813">
            <w:pPr>
              <w:spacing w:after="0"/>
              <w:rPr>
                <w:rFonts w:eastAsia="Arial" w:cs="Arial"/>
              </w:rPr>
            </w:pPr>
            <w:r>
              <w:rPr>
                <w:rFonts w:cs="Arial"/>
                <w:shd w:val="clear" w:color="auto" w:fill="FFFFFF"/>
              </w:rPr>
              <w:t>Great neighbors make #</w:t>
            </w:r>
            <w:proofErr w:type="spellStart"/>
            <w:r>
              <w:rPr>
                <w:rFonts w:cs="Arial"/>
                <w:shd w:val="clear" w:color="auto" w:fill="FFFFFF"/>
              </w:rPr>
              <w:t>GreatChildhoods</w:t>
            </w:r>
            <w:proofErr w:type="spellEnd"/>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1BEF9A4D" w14:textId="77777777" w:rsidR="001A1813" w:rsidRDefault="001A1813">
            <w:pPr>
              <w:rPr>
                <w:rFonts w:eastAsia="Calibri" w:cs="Arial"/>
              </w:rPr>
            </w:pPr>
            <w:r>
              <w:rPr>
                <w:rFonts w:cs="Arial"/>
                <w:shd w:val="clear" w:color="auto" w:fill="FFFFFF"/>
              </w:rPr>
              <w:t>Lots of parents need help, even when they don’t know how to ask for it. Be the help they need, so #</w:t>
            </w:r>
            <w:proofErr w:type="spellStart"/>
            <w:r>
              <w:rPr>
                <w:rFonts w:cs="Arial"/>
                <w:shd w:val="clear" w:color="auto" w:fill="FFFFFF"/>
              </w:rPr>
              <w:t>GreatChildhoods</w:t>
            </w:r>
            <w:proofErr w:type="spellEnd"/>
            <w:r>
              <w:rPr>
                <w:rFonts w:cs="Arial"/>
                <w:shd w:val="clear" w:color="auto" w:fill="FFFFFF"/>
              </w:rPr>
              <w:t xml:space="preserve"> can happen! </w:t>
            </w:r>
            <w:r>
              <w:rPr>
                <w:rFonts w:eastAsia="Arial" w:cs="Arial"/>
              </w:rPr>
              <w:t>#</w:t>
            </w:r>
            <w:proofErr w:type="spellStart"/>
            <w:r>
              <w:rPr>
                <w:rFonts w:eastAsia="Arial" w:cs="Arial"/>
              </w:rPr>
              <w:t>CAPMonth</w:t>
            </w:r>
            <w:proofErr w:type="spellEnd"/>
          </w:p>
        </w:tc>
      </w:tr>
      <w:tr w:rsidR="001A1813" w14:paraId="400589C0"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1813C4F1" w14:textId="77777777" w:rsidR="001A1813" w:rsidRDefault="001A1813">
            <w:pPr>
              <w:spacing w:after="0"/>
              <w:rPr>
                <w:rFonts w:eastAsia="Arial" w:cs="Arial"/>
              </w:rPr>
            </w:pPr>
            <w:r>
              <w:rPr>
                <w:rFonts w:eastAsia="Arial" w:cs="Arial"/>
                <w:noProof/>
              </w:rPr>
              <w:drawing>
                <wp:inline distT="0" distB="0" distL="0" distR="0" wp14:anchorId="795C8A89" wp14:editId="6E3BAFD0">
                  <wp:extent cx="1524000" cy="800100"/>
                  <wp:effectExtent l="0" t="0" r="0" b="0"/>
                  <wp:docPr id="27" name="Picture 27" descr="Advocate_Faceboo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vocate_Facebook_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4977106A" w14:textId="77777777" w:rsidR="001A1813" w:rsidRDefault="001A1813">
            <w:pPr>
              <w:spacing w:after="0"/>
              <w:rPr>
                <w:rFonts w:eastAsia="Calibri" w:cs="Calibri"/>
              </w:rPr>
            </w:pPr>
            <w:r>
              <w:rPr>
                <w:rFonts w:cs="Arial"/>
                <w:shd w:val="clear" w:color="auto" w:fill="FFFFFF"/>
              </w:rPr>
              <w:t>Speak up for #</w:t>
            </w:r>
            <w:proofErr w:type="spellStart"/>
            <w:r>
              <w:rPr>
                <w:rFonts w:cs="Arial"/>
                <w:shd w:val="clear" w:color="auto" w:fill="FFFFFF"/>
              </w:rPr>
              <w:t>GreatChildhoods</w:t>
            </w:r>
            <w:proofErr w:type="spellEnd"/>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77BD9B8E" w14:textId="77777777" w:rsidR="001A1813" w:rsidRDefault="001A1813">
            <w:pPr>
              <w:rPr>
                <w:rFonts w:cs="Arial"/>
              </w:rPr>
            </w:pPr>
            <w:r>
              <w:rPr>
                <w:rFonts w:cs="Arial"/>
                <w:shd w:val="clear" w:color="auto" w:fill="FFFFFF"/>
              </w:rPr>
              <w:t>Your voice can make a difference for kids, from your hometown to the halls of Congress! Speak up for safer kids—</w:t>
            </w:r>
            <w:r>
              <w:t xml:space="preserve"> we’ll help you get started! </w:t>
            </w:r>
            <w:r>
              <w:rPr>
                <w:rFonts w:cs="Arial"/>
                <w:shd w:val="clear" w:color="auto" w:fill="FFFFFF"/>
              </w:rPr>
              <w:t>#</w:t>
            </w:r>
            <w:proofErr w:type="spellStart"/>
            <w:r>
              <w:rPr>
                <w:rFonts w:cs="Arial"/>
                <w:shd w:val="clear" w:color="auto" w:fill="FFFFFF"/>
              </w:rPr>
              <w:t>GreatChildhoods</w:t>
            </w:r>
            <w:proofErr w:type="spellEnd"/>
            <w:r>
              <w:rPr>
                <w:rFonts w:cs="Arial"/>
                <w:shd w:val="clear" w:color="auto" w:fill="FFFFFF"/>
              </w:rPr>
              <w:t xml:space="preserve"> #</w:t>
            </w:r>
            <w:proofErr w:type="spellStart"/>
            <w:r>
              <w:rPr>
                <w:rFonts w:cs="Arial"/>
                <w:shd w:val="clear" w:color="auto" w:fill="FFFFFF"/>
              </w:rPr>
              <w:t>pinwheelsforprevention</w:t>
            </w:r>
            <w:proofErr w:type="spellEnd"/>
          </w:p>
        </w:tc>
      </w:tr>
      <w:tr w:rsidR="001A1813" w14:paraId="66208A00"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64FCE427" w14:textId="77777777" w:rsidR="001A1813" w:rsidRDefault="001A1813">
            <w:pPr>
              <w:spacing w:after="0"/>
              <w:rPr>
                <w:rFonts w:eastAsia="Arial" w:cs="Arial"/>
              </w:rPr>
            </w:pPr>
            <w:r>
              <w:rPr>
                <w:rFonts w:eastAsia="Arial" w:cs="Arial"/>
                <w:noProof/>
              </w:rPr>
              <w:drawing>
                <wp:inline distT="0" distB="0" distL="0" distR="0" wp14:anchorId="02D4BD1F" wp14:editId="3667F9CC">
                  <wp:extent cx="1533525" cy="800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54C99D9C" w14:textId="77777777" w:rsidR="001A1813" w:rsidRDefault="001A1813">
            <w:pPr>
              <w:spacing w:after="0"/>
              <w:rPr>
                <w:rFonts w:eastAsia="Calibri" w:cs="Calibri"/>
              </w:rPr>
            </w:pPr>
            <w:r>
              <w:rPr>
                <w:rFonts w:cs="Arial"/>
                <w:shd w:val="clear" w:color="auto" w:fill="FFFFFF"/>
              </w:rPr>
              <w:t>Help #</w:t>
            </w:r>
            <w:proofErr w:type="spellStart"/>
            <w:r>
              <w:rPr>
                <w:rFonts w:cs="Arial"/>
                <w:shd w:val="clear" w:color="auto" w:fill="FFFFFF"/>
              </w:rPr>
              <w:t>GreatChildhoods</w:t>
            </w:r>
            <w:proofErr w:type="spellEnd"/>
            <w:r>
              <w:rPr>
                <w:rFonts w:cs="Arial"/>
                <w:shd w:val="clear" w:color="auto" w:fill="FFFFFF"/>
              </w:rPr>
              <w:t xml:space="preserve"> happen</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55B043A9" w14:textId="77777777" w:rsidR="001A1813" w:rsidRDefault="001A1813">
            <w:pPr>
              <w:rPr>
                <w:rFonts w:cs="Arial"/>
              </w:rPr>
            </w:pPr>
            <w:r>
              <w:rPr>
                <w:rFonts w:cs="Arial"/>
                <w:shd w:val="clear" w:color="auto" w:fill="FFFFFF"/>
              </w:rPr>
              <w:t>Our programs help kids &amp; families create #</w:t>
            </w:r>
            <w:proofErr w:type="spellStart"/>
            <w:r>
              <w:rPr>
                <w:rFonts w:cs="Arial"/>
                <w:shd w:val="clear" w:color="auto" w:fill="FFFFFF"/>
              </w:rPr>
              <w:t>GreatChildhoods</w:t>
            </w:r>
            <w:proofErr w:type="spellEnd"/>
            <w:r>
              <w:rPr>
                <w:rFonts w:cs="Arial"/>
                <w:shd w:val="clear" w:color="auto" w:fill="FFFFFF"/>
              </w:rPr>
              <w:t xml:space="preserve">. Help us help them, and together we can prevent child abuse. </w:t>
            </w:r>
            <w:r>
              <w:rPr>
                <w:rFonts w:eastAsia="Arial" w:cs="Arial"/>
              </w:rPr>
              <w:t>#</w:t>
            </w:r>
            <w:proofErr w:type="spellStart"/>
            <w:r>
              <w:rPr>
                <w:rFonts w:eastAsia="Arial" w:cs="Arial"/>
              </w:rPr>
              <w:t>CAPMonth</w:t>
            </w:r>
            <w:proofErr w:type="spellEnd"/>
          </w:p>
        </w:tc>
      </w:tr>
      <w:tr w:rsidR="001A1813" w14:paraId="18DA7E00"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0786D064" w14:textId="77777777" w:rsidR="001A1813" w:rsidRDefault="001A1813">
            <w:pPr>
              <w:spacing w:after="0"/>
              <w:rPr>
                <w:rFonts w:eastAsia="Arial" w:cs="Arial"/>
              </w:rPr>
            </w:pPr>
            <w:r>
              <w:rPr>
                <w:rFonts w:eastAsia="Arial" w:cs="Arial"/>
                <w:noProof/>
              </w:rPr>
              <w:lastRenderedPageBreak/>
              <w:drawing>
                <wp:inline distT="0" distB="0" distL="0" distR="0" wp14:anchorId="4DE6CF0B" wp14:editId="2AA1B1DD">
                  <wp:extent cx="1524000" cy="800100"/>
                  <wp:effectExtent l="0" t="0" r="0" b="0"/>
                  <wp:docPr id="25" name="Picture 25" descr="Infographic 1_Faceboo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fographic 1_Facebook_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59F52F18" w14:textId="77777777" w:rsidR="001A1813" w:rsidRDefault="001A1813">
            <w:pPr>
              <w:spacing w:after="0"/>
              <w:rPr>
                <w:rFonts w:eastAsia="Calibri" w:cs="Calibri"/>
              </w:rPr>
            </w:pPr>
            <w:r>
              <w:t>“We are always teaching our children by our examples.” —Heather</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2E1C9059" w14:textId="77777777" w:rsidR="001A1813" w:rsidRDefault="001A1813">
            <w:pPr>
              <w:rPr>
                <w:rFonts w:cs="Arial"/>
              </w:rPr>
            </w:pPr>
            <w:r>
              <w:rPr>
                <w:rFonts w:cs="Arial"/>
                <w:shd w:val="clear" w:color="auto" w:fill="FFFFFF"/>
              </w:rPr>
              <w:t>How can you help prevent child abuse? Get involved with local groups that help young moms. We’ll show you how! #</w:t>
            </w:r>
            <w:proofErr w:type="spellStart"/>
            <w:r>
              <w:rPr>
                <w:rFonts w:cs="Arial"/>
                <w:shd w:val="clear" w:color="auto" w:fill="FFFFFF"/>
              </w:rPr>
              <w:t>GreatChildhoods</w:t>
            </w:r>
            <w:proofErr w:type="spellEnd"/>
            <w:r>
              <w:rPr>
                <w:rFonts w:cs="Arial"/>
                <w:shd w:val="clear" w:color="auto" w:fill="FFFFFF"/>
              </w:rPr>
              <w:t xml:space="preserve"> </w:t>
            </w:r>
            <w:r>
              <w:rPr>
                <w:rFonts w:eastAsia="Arial" w:cs="Arial"/>
              </w:rPr>
              <w:t>#</w:t>
            </w:r>
            <w:proofErr w:type="spellStart"/>
            <w:r>
              <w:rPr>
                <w:rFonts w:eastAsia="Arial" w:cs="Arial"/>
              </w:rPr>
              <w:t>CAPMonth</w:t>
            </w:r>
            <w:proofErr w:type="spellEnd"/>
          </w:p>
        </w:tc>
      </w:tr>
      <w:tr w:rsidR="001A1813" w14:paraId="56CF8810"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vAlign w:val="center"/>
            <w:hideMark/>
          </w:tcPr>
          <w:p w14:paraId="5B330694" w14:textId="77777777" w:rsidR="001A1813" w:rsidRDefault="001A1813">
            <w:pPr>
              <w:spacing w:after="0"/>
              <w:rPr>
                <w:rFonts w:eastAsia="Arial" w:cs="Arial"/>
              </w:rPr>
            </w:pPr>
            <w:r>
              <w:rPr>
                <w:rFonts w:eastAsia="Arial" w:cs="Arial"/>
                <w:noProof/>
              </w:rPr>
              <w:drawing>
                <wp:inline distT="0" distB="0" distL="0" distR="0" wp14:anchorId="18312F19" wp14:editId="31E89452">
                  <wp:extent cx="1533525" cy="800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4F9040EB" w14:textId="77777777" w:rsidR="001A1813" w:rsidRDefault="001A1813">
            <w:pPr>
              <w:spacing w:after="0"/>
              <w:rPr>
                <w:rFonts w:eastAsia="Calibri" w:cs="Calibri"/>
              </w:rPr>
            </w:pPr>
            <w:r>
              <w:t xml:space="preserve">Help kids be </w:t>
            </w:r>
            <w:proofErr w:type="gramStart"/>
            <w:r>
              <w:t>more ready</w:t>
            </w:r>
            <w:proofErr w:type="gramEnd"/>
            <w:r>
              <w:t xml:space="preserve"> for school</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6C175973" w14:textId="77777777" w:rsidR="001A1813" w:rsidRDefault="001A1813">
            <w:pPr>
              <w:rPr>
                <w:rFonts w:cs="Arial"/>
              </w:rPr>
            </w:pPr>
            <w:r>
              <w:rPr>
                <w:rFonts w:cs="Arial"/>
                <w:shd w:val="clear" w:color="auto" w:fill="FFFFFF"/>
              </w:rPr>
              <w:t xml:space="preserve">Kids in </w:t>
            </w:r>
            <w:r>
              <w:rPr>
                <w:rFonts w:eastAsia="Times New Roman" w:cs="Times New Roman"/>
              </w:rPr>
              <w:t>Healthy Families America are nearly twice as likely to excel at kindergarten learning behaviors</w:t>
            </w:r>
            <w:r>
              <w:rPr>
                <w:rFonts w:cs="Arial"/>
                <w:shd w:val="clear" w:color="auto" w:fill="FFFFFF"/>
              </w:rPr>
              <w:t>. That’s how #</w:t>
            </w:r>
            <w:proofErr w:type="spellStart"/>
            <w:r>
              <w:rPr>
                <w:rFonts w:cs="Arial"/>
                <w:shd w:val="clear" w:color="auto" w:fill="FFFFFF"/>
              </w:rPr>
              <w:t>GreatChildhoods</w:t>
            </w:r>
            <w:proofErr w:type="spellEnd"/>
            <w:r>
              <w:rPr>
                <w:rFonts w:cs="Arial"/>
                <w:shd w:val="clear" w:color="auto" w:fill="FFFFFF"/>
              </w:rPr>
              <w:t xml:space="preserve"> happen! #</w:t>
            </w:r>
            <w:proofErr w:type="spellStart"/>
            <w:r>
              <w:rPr>
                <w:rFonts w:cs="Arial"/>
                <w:shd w:val="clear" w:color="auto" w:fill="FFFFFF"/>
              </w:rPr>
              <w:t>pinwheelsforprevention</w:t>
            </w:r>
            <w:proofErr w:type="spellEnd"/>
          </w:p>
        </w:tc>
      </w:tr>
      <w:tr w:rsidR="001A1813" w14:paraId="3CB9A7AB"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13404B73" w14:textId="77777777" w:rsidR="001A1813" w:rsidRDefault="001A1813">
            <w:pPr>
              <w:spacing w:after="0"/>
              <w:rPr>
                <w:rFonts w:eastAsia="Arial" w:cs="Arial"/>
              </w:rPr>
            </w:pPr>
            <w:r>
              <w:rPr>
                <w:rFonts w:eastAsia="Arial" w:cs="Arial"/>
                <w:noProof/>
              </w:rPr>
              <w:drawing>
                <wp:inline distT="0" distB="0" distL="0" distR="0" wp14:anchorId="428ED725" wp14:editId="7CE0799C">
                  <wp:extent cx="1524000" cy="800100"/>
                  <wp:effectExtent l="0" t="0" r="0" b="0"/>
                  <wp:docPr id="23" name="Picture 23" descr="General_Faceboo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l_Facebook_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249B3B71" w14:textId="77777777" w:rsidR="001A1813" w:rsidRDefault="001A1813">
            <w:pPr>
              <w:spacing w:after="0"/>
              <w:rPr>
                <w:rFonts w:eastAsia="Arial" w:cs="Arial"/>
              </w:rPr>
            </w:pPr>
            <w:r>
              <w:rPr>
                <w:rFonts w:cs="Arial"/>
                <w:shd w:val="clear" w:color="auto" w:fill="FFFFFF"/>
              </w:rPr>
              <w:t>Every child deserves to grow up feeling safe and loved</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72442E85" w14:textId="77777777" w:rsidR="001A1813" w:rsidRDefault="001A1813">
            <w:pPr>
              <w:rPr>
                <w:rFonts w:eastAsia="Calibri" w:cs="Calibri"/>
                <w:color w:val="000000"/>
              </w:rPr>
            </w:pPr>
            <w:r>
              <w:rPr>
                <w:rFonts w:cs="Arial"/>
                <w:shd w:val="clear" w:color="auto" w:fill="FFFFFF"/>
              </w:rPr>
              <w:t>You can play a role in preventing child abuse, by getting involved letting your voice be heard. Learn how you can help kids in our area have the #</w:t>
            </w:r>
            <w:proofErr w:type="spellStart"/>
            <w:r>
              <w:rPr>
                <w:rFonts w:cs="Arial"/>
                <w:shd w:val="clear" w:color="auto" w:fill="FFFFFF"/>
              </w:rPr>
              <w:t>GreatChildhoods</w:t>
            </w:r>
            <w:proofErr w:type="spellEnd"/>
            <w:r>
              <w:rPr>
                <w:rFonts w:cs="Arial"/>
                <w:shd w:val="clear" w:color="auto" w:fill="FFFFFF"/>
              </w:rPr>
              <w:t xml:space="preserve"> they deserve—starting today!</w:t>
            </w:r>
            <w:r>
              <w:rPr>
                <w:rFonts w:eastAsia="Arial" w:cs="Arial"/>
              </w:rPr>
              <w:t xml:space="preserve"> #</w:t>
            </w:r>
            <w:proofErr w:type="spellStart"/>
            <w:r>
              <w:rPr>
                <w:rFonts w:eastAsia="Arial" w:cs="Arial"/>
              </w:rPr>
              <w:t>CAPMonth</w:t>
            </w:r>
            <w:proofErr w:type="spellEnd"/>
          </w:p>
        </w:tc>
      </w:tr>
      <w:tr w:rsidR="001A1813" w14:paraId="61F96AEC" w14:textId="77777777" w:rsidTr="009E5E5A">
        <w:trPr>
          <w:trHeight w:val="527"/>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5CBFEC9A" w14:textId="77777777" w:rsidR="001A1813" w:rsidRDefault="001A1813">
            <w:pPr>
              <w:spacing w:after="0"/>
              <w:rPr>
                <w:rFonts w:eastAsia="Arial" w:cs="Arial"/>
              </w:rPr>
            </w:pPr>
            <w:r>
              <w:rPr>
                <w:rFonts w:eastAsia="Arial" w:cs="Arial"/>
                <w:noProof/>
              </w:rPr>
              <w:drawing>
                <wp:inline distT="0" distB="0" distL="0" distR="0" wp14:anchorId="4AA64756" wp14:editId="680B9D35">
                  <wp:extent cx="1524000" cy="800100"/>
                  <wp:effectExtent l="0" t="0" r="0" b="0"/>
                  <wp:docPr id="22" name="Picture 22" descr="Mentor_Faceboo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tor_Facebook_v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49E4C7FC" w14:textId="77777777" w:rsidR="001A1813" w:rsidRDefault="001A1813">
            <w:pPr>
              <w:spacing w:after="0"/>
              <w:rPr>
                <w:rFonts w:eastAsia="Calibri" w:cs="Calibri"/>
              </w:rPr>
            </w:pPr>
            <w:r>
              <w:rPr>
                <w:rFonts w:cs="Arial"/>
                <w:shd w:val="clear" w:color="auto" w:fill="FFFFFF"/>
              </w:rPr>
              <w:t>Great neighbors make #</w:t>
            </w:r>
            <w:proofErr w:type="spellStart"/>
            <w:r>
              <w:rPr>
                <w:rFonts w:cs="Arial"/>
                <w:shd w:val="clear" w:color="auto" w:fill="FFFFFF"/>
              </w:rPr>
              <w:t>GreatChildhoods</w:t>
            </w:r>
            <w:proofErr w:type="spellEnd"/>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68D8D893" w14:textId="77777777" w:rsidR="001A1813" w:rsidRDefault="001A1813">
            <w:pPr>
              <w:rPr>
                <w:rFonts w:cs="Arial"/>
              </w:rPr>
            </w:pPr>
            <w:r>
              <w:rPr>
                <w:rFonts w:cs="Arial"/>
              </w:rPr>
              <w:t xml:space="preserve">You can help prevent child abuse by helping parents be the best moms and dads they can be. We’ll show you how to get involved! </w:t>
            </w:r>
            <w:r>
              <w:rPr>
                <w:rFonts w:cs="Arial"/>
                <w:shd w:val="clear" w:color="auto" w:fill="FFFFFF"/>
              </w:rPr>
              <w:t>#</w:t>
            </w:r>
            <w:proofErr w:type="spellStart"/>
            <w:r>
              <w:rPr>
                <w:rFonts w:cs="Arial"/>
                <w:shd w:val="clear" w:color="auto" w:fill="FFFFFF"/>
              </w:rPr>
              <w:t>GreatChildhoods</w:t>
            </w:r>
            <w:proofErr w:type="spellEnd"/>
            <w:r>
              <w:rPr>
                <w:rFonts w:cs="Arial"/>
                <w:shd w:val="clear" w:color="auto" w:fill="FFFFFF"/>
              </w:rPr>
              <w:t xml:space="preserve"> </w:t>
            </w:r>
            <w:r>
              <w:rPr>
                <w:rFonts w:eastAsia="Arial" w:cs="Arial"/>
              </w:rPr>
              <w:t>#</w:t>
            </w:r>
            <w:proofErr w:type="spellStart"/>
            <w:r>
              <w:rPr>
                <w:rFonts w:eastAsia="Arial" w:cs="Arial"/>
              </w:rPr>
              <w:t>CAPMonth</w:t>
            </w:r>
            <w:proofErr w:type="spellEnd"/>
          </w:p>
        </w:tc>
      </w:tr>
      <w:tr w:rsidR="001A1813" w14:paraId="120643C1"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0E3859AB" w14:textId="77777777" w:rsidR="001A1813" w:rsidRDefault="001A1813">
            <w:pPr>
              <w:spacing w:after="0"/>
              <w:rPr>
                <w:rFonts w:eastAsia="Arial" w:cs="Arial"/>
              </w:rPr>
            </w:pPr>
            <w:r>
              <w:rPr>
                <w:rFonts w:eastAsia="Arial" w:cs="Arial"/>
                <w:noProof/>
              </w:rPr>
              <w:drawing>
                <wp:inline distT="0" distB="0" distL="0" distR="0" wp14:anchorId="209AFAD5" wp14:editId="74958B87">
                  <wp:extent cx="1524000" cy="800100"/>
                  <wp:effectExtent l="0" t="0" r="0" b="0"/>
                  <wp:docPr id="21" name="Picture 21" descr="Advocate_Faceboo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vocate_Facebook_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22D4A766" w14:textId="77777777" w:rsidR="001A1813" w:rsidRDefault="001A1813">
            <w:pPr>
              <w:spacing w:after="0"/>
              <w:rPr>
                <w:rFonts w:eastAsia="Calibri" w:cs="Calibri"/>
              </w:rPr>
            </w:pPr>
            <w:r>
              <w:rPr>
                <w:rFonts w:cs="Arial"/>
                <w:shd w:val="clear" w:color="auto" w:fill="FFFFFF"/>
              </w:rPr>
              <w:t>Speak up for #</w:t>
            </w:r>
            <w:proofErr w:type="spellStart"/>
            <w:r>
              <w:rPr>
                <w:rFonts w:cs="Arial"/>
                <w:shd w:val="clear" w:color="auto" w:fill="FFFFFF"/>
              </w:rPr>
              <w:t>GreatChildhoods</w:t>
            </w:r>
            <w:proofErr w:type="spellEnd"/>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5326C952" w14:textId="77777777" w:rsidR="001A1813" w:rsidRDefault="001A1813">
            <w:pPr>
              <w:rPr>
                <w:rFonts w:cs="Arial"/>
              </w:rPr>
            </w:pPr>
            <w:r>
              <w:t>Tell your elected officials at every level that you support programs that promote #</w:t>
            </w:r>
            <w:proofErr w:type="spellStart"/>
            <w:r>
              <w:t>GreatChildhoods</w:t>
            </w:r>
            <w:proofErr w:type="spellEnd"/>
            <w:r>
              <w:t xml:space="preserve">. We’ll help you get started! </w:t>
            </w:r>
            <w:r>
              <w:rPr>
                <w:rFonts w:cs="Arial"/>
                <w:shd w:val="clear" w:color="auto" w:fill="FFFFFF"/>
              </w:rPr>
              <w:t>#</w:t>
            </w:r>
            <w:proofErr w:type="spellStart"/>
            <w:r>
              <w:rPr>
                <w:rFonts w:cs="Arial"/>
                <w:shd w:val="clear" w:color="auto" w:fill="FFFFFF"/>
              </w:rPr>
              <w:t>pinwheelsforprevention</w:t>
            </w:r>
            <w:proofErr w:type="spellEnd"/>
          </w:p>
        </w:tc>
      </w:tr>
      <w:tr w:rsidR="001A1813" w14:paraId="5063878F" w14:textId="77777777" w:rsidTr="009E5E5A">
        <w:trPr>
          <w:trHeight w:val="760"/>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67CCD717" w14:textId="77777777" w:rsidR="001A1813" w:rsidRDefault="001A1813">
            <w:pPr>
              <w:spacing w:after="0"/>
              <w:rPr>
                <w:rFonts w:eastAsia="Arial" w:cs="Arial"/>
              </w:rPr>
            </w:pPr>
            <w:r>
              <w:rPr>
                <w:rFonts w:eastAsia="Arial" w:cs="Arial"/>
                <w:noProof/>
              </w:rPr>
              <w:drawing>
                <wp:inline distT="0" distB="0" distL="0" distR="0" wp14:anchorId="3BE9CFCE" wp14:editId="13D5E1A3">
                  <wp:extent cx="1533525" cy="800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3864749C" w14:textId="77777777" w:rsidR="001A1813" w:rsidRDefault="001A1813">
            <w:pPr>
              <w:spacing w:after="0"/>
              <w:rPr>
                <w:rFonts w:eastAsia="Calibri" w:cs="Calibri"/>
              </w:rPr>
            </w:pPr>
            <w:r>
              <w:rPr>
                <w:rFonts w:cs="Arial"/>
                <w:shd w:val="clear" w:color="auto" w:fill="FFFFFF"/>
              </w:rPr>
              <w:t>Help #</w:t>
            </w:r>
            <w:proofErr w:type="spellStart"/>
            <w:r>
              <w:rPr>
                <w:rFonts w:cs="Arial"/>
                <w:shd w:val="clear" w:color="auto" w:fill="FFFFFF"/>
              </w:rPr>
              <w:t>GreatChildhoods</w:t>
            </w:r>
            <w:proofErr w:type="spellEnd"/>
            <w:r>
              <w:rPr>
                <w:rFonts w:cs="Arial"/>
                <w:shd w:val="clear" w:color="auto" w:fill="FFFFFF"/>
              </w:rPr>
              <w:t xml:space="preserve"> happen</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00DA43B1" w14:textId="77777777" w:rsidR="001A1813" w:rsidRDefault="001A1813">
            <w:pPr>
              <w:rPr>
                <w:rFonts w:cs="Arial"/>
              </w:rPr>
            </w:pPr>
            <w:r>
              <w:rPr>
                <w:rFonts w:cs="Arial"/>
                <w:shd w:val="clear" w:color="auto" w:fill="FFFFFF"/>
              </w:rPr>
              <w:t xml:space="preserve">Thank you for your donations during </w:t>
            </w:r>
            <w:r>
              <w:t>Child Abuse Prevention Month</w:t>
            </w:r>
            <w:r>
              <w:rPr>
                <w:rFonts w:cs="Arial"/>
                <w:shd w:val="clear" w:color="auto" w:fill="FFFFFF"/>
              </w:rPr>
              <w:t>! #</w:t>
            </w:r>
            <w:proofErr w:type="spellStart"/>
            <w:r>
              <w:rPr>
                <w:rFonts w:cs="Arial"/>
                <w:shd w:val="clear" w:color="auto" w:fill="FFFFFF"/>
              </w:rPr>
              <w:t>pinwheelsforprevention</w:t>
            </w:r>
            <w:proofErr w:type="spellEnd"/>
            <w:r>
              <w:rPr>
                <w:rFonts w:cs="Arial"/>
                <w:shd w:val="clear" w:color="auto" w:fill="FFFFFF"/>
              </w:rPr>
              <w:t xml:space="preserve"> You’ve helped create #</w:t>
            </w:r>
            <w:proofErr w:type="spellStart"/>
            <w:r>
              <w:rPr>
                <w:rFonts w:cs="Arial"/>
                <w:shd w:val="clear" w:color="auto" w:fill="FFFFFF"/>
              </w:rPr>
              <w:t>GreatChildhoods</w:t>
            </w:r>
            <w:proofErr w:type="spellEnd"/>
            <w:r>
              <w:rPr>
                <w:rFonts w:cs="Arial"/>
                <w:shd w:val="clear" w:color="auto" w:fill="FFFFFF"/>
              </w:rPr>
              <w:t xml:space="preserve"> in our community all year long.</w:t>
            </w:r>
          </w:p>
        </w:tc>
      </w:tr>
    </w:tbl>
    <w:p w14:paraId="155463E0" w14:textId="77777777" w:rsidR="009D596A" w:rsidRDefault="009D596A" w:rsidP="009D596A">
      <w:pPr>
        <w:spacing w:after="0" w:line="240" w:lineRule="auto"/>
        <w:rPr>
          <w:rFonts w:eastAsia="Arial" w:cs="Arial"/>
        </w:rPr>
      </w:pPr>
    </w:p>
    <w:p w14:paraId="61884F08" w14:textId="77777777" w:rsidR="009D596A" w:rsidRPr="009D596A" w:rsidRDefault="009D596A" w:rsidP="009D596A">
      <w:pPr>
        <w:spacing w:after="0" w:line="240" w:lineRule="auto"/>
        <w:rPr>
          <w:rFonts w:eastAsia="Times New Roman" w:cs="Arial"/>
          <w:b/>
          <w:bCs/>
          <w:i/>
          <w:color w:val="0070C0"/>
          <w:sz w:val="28"/>
          <w:szCs w:val="28"/>
        </w:rPr>
      </w:pPr>
      <w:r>
        <w:rPr>
          <w:rFonts w:eastAsia="Times New Roman" w:cs="Arial"/>
          <w:b/>
          <w:bCs/>
          <w:i/>
          <w:color w:val="0070C0"/>
          <w:sz w:val="28"/>
          <w:szCs w:val="28"/>
        </w:rPr>
        <w:t xml:space="preserve">Twitter Posts </w:t>
      </w:r>
    </w:p>
    <w:tbl>
      <w:tblPr>
        <w:tblW w:w="10310" w:type="dxa"/>
        <w:jc w:val="center"/>
        <w:tblLayout w:type="fixed"/>
        <w:tblLook w:val="0400" w:firstRow="0" w:lastRow="0" w:firstColumn="0" w:lastColumn="0" w:noHBand="0" w:noVBand="1"/>
      </w:tblPr>
      <w:tblGrid>
        <w:gridCol w:w="2682"/>
        <w:gridCol w:w="1998"/>
        <w:gridCol w:w="5630"/>
      </w:tblGrid>
      <w:tr w:rsidR="009E5E5A" w14:paraId="22DE5DE0" w14:textId="77777777" w:rsidTr="009E5E5A">
        <w:trPr>
          <w:trHeight w:val="203"/>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30" w:type="dxa"/>
              <w:left w:w="45" w:type="dxa"/>
              <w:bottom w:w="30" w:type="dxa"/>
              <w:right w:w="45" w:type="dxa"/>
            </w:tcMar>
            <w:vAlign w:val="center"/>
            <w:hideMark/>
          </w:tcPr>
          <w:p w14:paraId="2E0B610D" w14:textId="77777777" w:rsidR="009E5E5A" w:rsidRPr="009D596A" w:rsidRDefault="009E5E5A" w:rsidP="009E5E5A">
            <w:pPr>
              <w:spacing w:after="0"/>
              <w:rPr>
                <w:rFonts w:eastAsia="Times New Roman" w:cs="Times New Roman"/>
                <w:b/>
                <w:color w:val="0070C0"/>
                <w:sz w:val="24"/>
              </w:rPr>
            </w:pPr>
            <w:r w:rsidRPr="009D596A">
              <w:rPr>
                <w:rFonts w:eastAsia="Arial" w:cs="Arial"/>
                <w:b/>
                <w:color w:val="0070C0"/>
                <w:sz w:val="24"/>
              </w:rPr>
              <w:t>Social art</w:t>
            </w:r>
          </w:p>
        </w:tc>
        <w:tc>
          <w:tcPr>
            <w:tcW w:w="199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30" w:type="dxa"/>
              <w:left w:w="45" w:type="dxa"/>
              <w:bottom w:w="30" w:type="dxa"/>
              <w:right w:w="45" w:type="dxa"/>
            </w:tcMar>
            <w:vAlign w:val="center"/>
            <w:hideMark/>
          </w:tcPr>
          <w:p w14:paraId="0596EAC5" w14:textId="77777777" w:rsidR="009E5E5A" w:rsidRPr="009D596A" w:rsidRDefault="009E5E5A">
            <w:pPr>
              <w:spacing w:after="0"/>
              <w:jc w:val="center"/>
              <w:rPr>
                <w:rFonts w:eastAsia="Times New Roman" w:cs="Arial"/>
                <w:b/>
                <w:color w:val="0070C0"/>
                <w:sz w:val="24"/>
              </w:rPr>
            </w:pPr>
            <w:r w:rsidRPr="009D596A">
              <w:rPr>
                <w:rFonts w:eastAsia="Times New Roman" w:cs="Arial"/>
                <w:b/>
                <w:color w:val="0070C0"/>
                <w:sz w:val="24"/>
              </w:rPr>
              <w:t>Headline</w:t>
            </w:r>
          </w:p>
        </w:tc>
        <w:tc>
          <w:tcPr>
            <w:tcW w:w="563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30" w:type="dxa"/>
              <w:left w:w="45" w:type="dxa"/>
              <w:bottom w:w="30" w:type="dxa"/>
              <w:right w:w="45" w:type="dxa"/>
            </w:tcMar>
            <w:vAlign w:val="center"/>
            <w:hideMark/>
          </w:tcPr>
          <w:p w14:paraId="09B94024" w14:textId="77777777" w:rsidR="009E5E5A" w:rsidRPr="009D596A" w:rsidRDefault="009E5E5A">
            <w:pPr>
              <w:spacing w:after="0"/>
              <w:jc w:val="center"/>
              <w:rPr>
                <w:rFonts w:eastAsia="Times New Roman" w:cs="Times New Roman"/>
                <w:b/>
                <w:color w:val="0070C0"/>
                <w:sz w:val="24"/>
              </w:rPr>
            </w:pPr>
            <w:r w:rsidRPr="009D596A">
              <w:rPr>
                <w:rFonts w:eastAsia="Arial" w:cs="Arial"/>
                <w:b/>
                <w:color w:val="0070C0"/>
                <w:sz w:val="24"/>
              </w:rPr>
              <w:t>Content</w:t>
            </w:r>
          </w:p>
        </w:tc>
      </w:tr>
      <w:tr w:rsidR="009E5E5A" w14:paraId="08045915" w14:textId="77777777" w:rsidTr="009E5E5A">
        <w:trPr>
          <w:trHeight w:val="360"/>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48E824C5" w14:textId="77777777" w:rsidR="009E5E5A" w:rsidRDefault="009E5E5A">
            <w:pPr>
              <w:spacing w:after="0"/>
              <w:rPr>
                <w:rFonts w:eastAsia="Times New Roman" w:cs="Times New Roman"/>
              </w:rPr>
            </w:pPr>
            <w:r>
              <w:rPr>
                <w:rFonts w:eastAsia="Times New Roman" w:cs="Times New Roman"/>
                <w:noProof/>
              </w:rPr>
              <w:drawing>
                <wp:inline distT="0" distB="0" distL="0" distR="0" wp14:anchorId="0F3DEEDA" wp14:editId="5600E35B">
                  <wp:extent cx="1524000" cy="800100"/>
                  <wp:effectExtent l="0" t="0" r="0" b="0"/>
                  <wp:docPr id="18" name="Picture 18" descr="General_Twitt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neral_Twitter_v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0CD777D4" w14:textId="77777777" w:rsidR="009E5E5A" w:rsidRDefault="009E5E5A">
            <w:pPr>
              <w:spacing w:after="0"/>
              <w:rPr>
                <w:rFonts w:eastAsia="Arial" w:cs="Arial"/>
              </w:rPr>
            </w:pPr>
            <w:r>
              <w:rPr>
                <w:rFonts w:cs="Arial"/>
                <w:shd w:val="clear" w:color="auto" w:fill="FFFFFF"/>
              </w:rPr>
              <w:t>Every child deserves to grow up feeling safe and loved</w:t>
            </w:r>
          </w:p>
        </w:tc>
        <w:tc>
          <w:tcPr>
            <w:tcW w:w="563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411CC6D3" w14:textId="77777777" w:rsidR="009E5E5A" w:rsidRDefault="009E5E5A">
            <w:pPr>
              <w:spacing w:after="0"/>
              <w:rPr>
                <w:rFonts w:eastAsia="Arial" w:cs="Arial"/>
              </w:rPr>
            </w:pPr>
            <w:r>
              <w:rPr>
                <w:rFonts w:cs="Arial"/>
              </w:rPr>
              <w:t>Every parent needs support to help #</w:t>
            </w:r>
            <w:proofErr w:type="spellStart"/>
            <w:r>
              <w:rPr>
                <w:rFonts w:cs="Arial"/>
              </w:rPr>
              <w:t>GreatChildhoods</w:t>
            </w:r>
            <w:proofErr w:type="spellEnd"/>
            <w:r>
              <w:rPr>
                <w:rFonts w:cs="Arial"/>
              </w:rPr>
              <w:t xml:space="preserve"> happen. April is </w:t>
            </w:r>
            <w:r>
              <w:rPr>
                <w:rFonts w:cs="Arial"/>
                <w:shd w:val="clear" w:color="auto" w:fill="FFFFFF"/>
              </w:rPr>
              <w:t xml:space="preserve">Child Abuse Prevention Month. </w:t>
            </w:r>
            <w:r>
              <w:rPr>
                <w:rFonts w:eastAsia="Arial" w:cs="Arial"/>
              </w:rPr>
              <w:t>#</w:t>
            </w:r>
            <w:proofErr w:type="spellStart"/>
            <w:r>
              <w:rPr>
                <w:rFonts w:eastAsia="Arial" w:cs="Arial"/>
              </w:rPr>
              <w:t>CAPMonth</w:t>
            </w:r>
            <w:proofErr w:type="spellEnd"/>
          </w:p>
        </w:tc>
      </w:tr>
      <w:tr w:rsidR="009E5E5A" w14:paraId="1F7B25E8" w14:textId="77777777" w:rsidTr="009E5E5A">
        <w:trPr>
          <w:trHeight w:val="920"/>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01D397C5" w14:textId="77777777" w:rsidR="009E5E5A" w:rsidRDefault="009E5E5A">
            <w:pPr>
              <w:spacing w:after="0"/>
              <w:rPr>
                <w:rFonts w:eastAsia="Arial" w:cs="Arial"/>
              </w:rPr>
            </w:pPr>
            <w:r>
              <w:rPr>
                <w:rFonts w:eastAsia="Arial" w:cs="Arial"/>
                <w:noProof/>
              </w:rPr>
              <w:drawing>
                <wp:inline distT="0" distB="0" distL="0" distR="0" wp14:anchorId="7B1F02CE" wp14:editId="6FBB967D">
                  <wp:extent cx="1524000" cy="800100"/>
                  <wp:effectExtent l="0" t="0" r="0" b="0"/>
                  <wp:docPr id="17" name="Picture 17" descr="Mentor_Twitt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ntor_Twitter_v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2D721684" w14:textId="77777777" w:rsidR="009E5E5A" w:rsidRDefault="009E5E5A">
            <w:pPr>
              <w:spacing w:after="0"/>
              <w:rPr>
                <w:rFonts w:eastAsia="Arial" w:cs="Arial"/>
              </w:rPr>
            </w:pPr>
            <w:r>
              <w:rPr>
                <w:rFonts w:cs="Arial"/>
                <w:shd w:val="clear" w:color="auto" w:fill="FFFFFF"/>
              </w:rPr>
              <w:t>Great neighbors make #</w:t>
            </w:r>
            <w:proofErr w:type="spellStart"/>
            <w:r>
              <w:rPr>
                <w:rFonts w:cs="Arial"/>
                <w:shd w:val="clear" w:color="auto" w:fill="FFFFFF"/>
              </w:rPr>
              <w:t>GreatChildhoods</w:t>
            </w:r>
            <w:proofErr w:type="spellEnd"/>
          </w:p>
        </w:tc>
        <w:tc>
          <w:tcPr>
            <w:tcW w:w="563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0CD69768" w14:textId="77777777" w:rsidR="009E5E5A" w:rsidRDefault="009E5E5A">
            <w:pPr>
              <w:pStyle w:val="Heading3"/>
              <w:shd w:val="clear" w:color="auto" w:fill="FFFFFF"/>
              <w:spacing w:before="0" w:after="0" w:line="276" w:lineRule="auto"/>
              <w:rPr>
                <w:rFonts w:asciiTheme="minorHAnsi" w:eastAsia="Arial" w:hAnsiTheme="minorHAnsi" w:cs="Arial"/>
                <w:b w:val="0"/>
                <w:color w:val="auto"/>
                <w:sz w:val="22"/>
                <w:szCs w:val="22"/>
              </w:rPr>
            </w:pPr>
            <w:r>
              <w:rPr>
                <w:rFonts w:asciiTheme="minorHAnsi" w:hAnsiTheme="minorHAnsi" w:cs="Arial"/>
                <w:b w:val="0"/>
                <w:color w:val="auto"/>
                <w:sz w:val="22"/>
                <w:szCs w:val="22"/>
                <w:shd w:val="clear" w:color="auto" w:fill="FFFFFF"/>
              </w:rPr>
              <w:t>Parents need help, even when they don’t ask for it. Be the help they need, so #</w:t>
            </w:r>
            <w:proofErr w:type="spellStart"/>
            <w:r>
              <w:rPr>
                <w:rFonts w:asciiTheme="minorHAnsi" w:hAnsiTheme="minorHAnsi" w:cs="Arial"/>
                <w:b w:val="0"/>
                <w:color w:val="auto"/>
                <w:sz w:val="22"/>
                <w:szCs w:val="22"/>
                <w:shd w:val="clear" w:color="auto" w:fill="FFFFFF"/>
              </w:rPr>
              <w:t>GreatChildhoods</w:t>
            </w:r>
            <w:proofErr w:type="spellEnd"/>
            <w:r>
              <w:rPr>
                <w:rFonts w:asciiTheme="minorHAnsi" w:hAnsiTheme="minorHAnsi" w:cs="Arial"/>
                <w:b w:val="0"/>
                <w:color w:val="auto"/>
                <w:sz w:val="22"/>
                <w:szCs w:val="22"/>
                <w:shd w:val="clear" w:color="auto" w:fill="FFFFFF"/>
              </w:rPr>
              <w:t xml:space="preserve"> can happen! </w:t>
            </w:r>
            <w:r>
              <w:rPr>
                <w:rFonts w:asciiTheme="minorHAnsi" w:eastAsia="Arial" w:hAnsiTheme="minorHAnsi" w:cs="Arial"/>
                <w:b w:val="0"/>
                <w:color w:val="auto"/>
                <w:sz w:val="22"/>
                <w:szCs w:val="22"/>
              </w:rPr>
              <w:t>#</w:t>
            </w:r>
            <w:proofErr w:type="spellStart"/>
            <w:r>
              <w:rPr>
                <w:rFonts w:asciiTheme="minorHAnsi" w:eastAsia="Arial" w:hAnsiTheme="minorHAnsi" w:cs="Arial"/>
                <w:b w:val="0"/>
                <w:color w:val="auto"/>
                <w:sz w:val="22"/>
                <w:szCs w:val="22"/>
              </w:rPr>
              <w:t>CAPMonth</w:t>
            </w:r>
            <w:proofErr w:type="spellEnd"/>
          </w:p>
        </w:tc>
      </w:tr>
      <w:tr w:rsidR="009E5E5A" w14:paraId="4E6495F6" w14:textId="77777777" w:rsidTr="009E5E5A">
        <w:trPr>
          <w:trHeight w:val="760"/>
          <w:jc w:val="center"/>
        </w:trPr>
        <w:tc>
          <w:tcPr>
            <w:tcW w:w="268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6ADD6559" w14:textId="77777777" w:rsidR="009E5E5A" w:rsidRDefault="009E5E5A">
            <w:pPr>
              <w:spacing w:after="0"/>
              <w:rPr>
                <w:rFonts w:eastAsia="Times New Roman" w:cs="Times New Roman"/>
              </w:rPr>
            </w:pPr>
            <w:r>
              <w:rPr>
                <w:rFonts w:eastAsia="Arial" w:cs="Arial"/>
                <w:noProof/>
              </w:rPr>
              <w:lastRenderedPageBreak/>
              <w:drawing>
                <wp:inline distT="0" distB="0" distL="0" distR="0" wp14:anchorId="0A892AC8" wp14:editId="4B3AE763">
                  <wp:extent cx="1533525" cy="80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4A85F8B3" w14:textId="77777777" w:rsidR="009E5E5A" w:rsidRDefault="009E5E5A">
            <w:pPr>
              <w:spacing w:after="0"/>
              <w:rPr>
                <w:rFonts w:eastAsia="Arial" w:cs="Arial"/>
              </w:rPr>
            </w:pPr>
            <w:r>
              <w:rPr>
                <w:rFonts w:cs="Arial"/>
                <w:shd w:val="clear" w:color="auto" w:fill="FFFFFF"/>
              </w:rPr>
              <w:t>Wear blue on April 6 to support #</w:t>
            </w:r>
            <w:proofErr w:type="spellStart"/>
            <w:r>
              <w:rPr>
                <w:rFonts w:cs="Arial"/>
                <w:shd w:val="clear" w:color="auto" w:fill="FFFFFF"/>
              </w:rPr>
              <w:t>GreatChildhoods</w:t>
            </w:r>
            <w:proofErr w:type="spellEnd"/>
            <w:r>
              <w:rPr>
                <w:rFonts w:cs="Arial"/>
                <w:shd w:val="clear" w:color="auto" w:fill="FFFFFF"/>
              </w:rPr>
              <w:t>!</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10A2BE20" w14:textId="77777777" w:rsidR="009E5E5A" w:rsidRDefault="009E5E5A">
            <w:pPr>
              <w:spacing w:after="0"/>
              <w:rPr>
                <w:rFonts w:eastAsia="Arial" w:cs="Arial"/>
              </w:rPr>
            </w:pPr>
            <w:r>
              <w:rPr>
                <w:rFonts w:cs="Arial"/>
              </w:rPr>
              <w:t>Get ready for #</w:t>
            </w:r>
            <w:proofErr w:type="spellStart"/>
            <w:r>
              <w:rPr>
                <w:rFonts w:cs="Arial"/>
              </w:rPr>
              <w:t>WearBlueDay</w:t>
            </w:r>
            <w:proofErr w:type="spellEnd"/>
            <w:r>
              <w:rPr>
                <w:rFonts w:cs="Arial"/>
              </w:rPr>
              <w:t xml:space="preserve"> this Friday! Show your support for #</w:t>
            </w:r>
            <w:proofErr w:type="spellStart"/>
            <w:r>
              <w:rPr>
                <w:rFonts w:cs="Arial"/>
              </w:rPr>
              <w:t>GreatChildhoods</w:t>
            </w:r>
            <w:proofErr w:type="spellEnd"/>
            <w:r>
              <w:rPr>
                <w:rFonts w:cs="Arial"/>
              </w:rPr>
              <w:t>, and help prevent child abuse.</w:t>
            </w:r>
          </w:p>
        </w:tc>
      </w:tr>
      <w:tr w:rsidR="009E5E5A" w14:paraId="0B880A8A" w14:textId="77777777" w:rsidTr="009E5E5A">
        <w:trPr>
          <w:trHeight w:val="760"/>
          <w:jc w:val="center"/>
        </w:trPr>
        <w:tc>
          <w:tcPr>
            <w:tcW w:w="268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38A0A2BB" w14:textId="77777777" w:rsidR="009E5E5A" w:rsidRDefault="009E5E5A">
            <w:pPr>
              <w:spacing w:after="0"/>
              <w:rPr>
                <w:rFonts w:eastAsia="Times New Roman" w:cs="Times New Roman"/>
              </w:rPr>
            </w:pPr>
            <w:r>
              <w:rPr>
                <w:rFonts w:eastAsia="Arial" w:cs="Arial"/>
                <w:noProof/>
              </w:rPr>
              <w:drawing>
                <wp:inline distT="0" distB="0" distL="0" distR="0" wp14:anchorId="2DCBABAA" wp14:editId="79856568">
                  <wp:extent cx="15335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058FB8F4" w14:textId="77777777" w:rsidR="009E5E5A" w:rsidRDefault="009E5E5A">
            <w:pPr>
              <w:spacing w:after="0"/>
              <w:rPr>
                <w:rFonts w:eastAsia="Arial" w:cs="Arial"/>
              </w:rPr>
            </w:pPr>
            <w:r>
              <w:rPr>
                <w:rFonts w:cs="Arial"/>
                <w:shd w:val="clear" w:color="auto" w:fill="FFFFFF"/>
              </w:rPr>
              <w:t>Wear blue on April 6 to support #</w:t>
            </w:r>
            <w:proofErr w:type="spellStart"/>
            <w:r>
              <w:rPr>
                <w:rFonts w:cs="Arial"/>
                <w:shd w:val="clear" w:color="auto" w:fill="FFFFFF"/>
              </w:rPr>
              <w:t>GreatChildhoods</w:t>
            </w:r>
            <w:proofErr w:type="spellEnd"/>
            <w:r>
              <w:rPr>
                <w:rFonts w:cs="Arial"/>
                <w:shd w:val="clear" w:color="auto" w:fill="FFFFFF"/>
              </w:rPr>
              <w:t>!</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75B71405" w14:textId="77777777" w:rsidR="009E5E5A" w:rsidRDefault="009E5E5A">
            <w:pPr>
              <w:spacing w:after="0"/>
              <w:rPr>
                <w:rFonts w:eastAsia="Arial" w:cs="Arial"/>
              </w:rPr>
            </w:pPr>
            <w:r>
              <w:rPr>
                <w:rFonts w:cs="Arial"/>
              </w:rPr>
              <w:t>It’s #</w:t>
            </w:r>
            <w:proofErr w:type="spellStart"/>
            <w:r>
              <w:rPr>
                <w:rFonts w:cs="Arial"/>
              </w:rPr>
              <w:t>WearBlueDay</w:t>
            </w:r>
            <w:proofErr w:type="spellEnd"/>
            <w:r>
              <w:rPr>
                <w:rFonts w:cs="Arial"/>
              </w:rPr>
              <w:t>! Wear your favorite blue everything! Show everyone you support #</w:t>
            </w:r>
            <w:proofErr w:type="spellStart"/>
            <w:r>
              <w:rPr>
                <w:rFonts w:cs="Arial"/>
              </w:rPr>
              <w:t>GreatChildhoods</w:t>
            </w:r>
            <w:proofErr w:type="spellEnd"/>
            <w:r>
              <w:rPr>
                <w:rFonts w:cs="Arial"/>
              </w:rPr>
              <w:t>.</w:t>
            </w:r>
          </w:p>
        </w:tc>
      </w:tr>
      <w:tr w:rsidR="009E5E5A" w14:paraId="4D6AF064" w14:textId="77777777" w:rsidTr="009E5E5A">
        <w:trPr>
          <w:trHeight w:val="380"/>
          <w:jc w:val="center"/>
        </w:trPr>
        <w:tc>
          <w:tcPr>
            <w:tcW w:w="268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5A944D45" w14:textId="77777777" w:rsidR="009E5E5A" w:rsidRDefault="009E5E5A">
            <w:pPr>
              <w:spacing w:after="0"/>
              <w:rPr>
                <w:rFonts w:eastAsia="Times New Roman" w:cs="Times New Roman"/>
              </w:rPr>
            </w:pPr>
            <w:r>
              <w:rPr>
                <w:rFonts w:eastAsia="Arial" w:cs="Arial"/>
                <w:noProof/>
              </w:rPr>
              <w:drawing>
                <wp:inline distT="0" distB="0" distL="0" distR="0" wp14:anchorId="0D904005" wp14:editId="71F4AF65">
                  <wp:extent cx="1533525" cy="800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shd w:val="clear" w:color="auto" w:fill="FEFEFE"/>
            <w:tcMar>
              <w:top w:w="30" w:type="dxa"/>
              <w:left w:w="45" w:type="dxa"/>
              <w:bottom w:w="30" w:type="dxa"/>
              <w:right w:w="45" w:type="dxa"/>
            </w:tcMar>
            <w:hideMark/>
          </w:tcPr>
          <w:p w14:paraId="06652B08" w14:textId="77777777" w:rsidR="009E5E5A" w:rsidRDefault="009E5E5A">
            <w:pPr>
              <w:spacing w:after="0"/>
              <w:rPr>
                <w:rFonts w:eastAsia="Times New Roman" w:cs="Times New Roman"/>
              </w:rPr>
            </w:pPr>
            <w:r>
              <w:rPr>
                <w:rFonts w:cs="Arial"/>
                <w:shd w:val="clear" w:color="auto" w:fill="FFFFFF"/>
              </w:rPr>
              <w:t>Help #</w:t>
            </w:r>
            <w:proofErr w:type="spellStart"/>
            <w:r>
              <w:rPr>
                <w:rFonts w:cs="Arial"/>
                <w:shd w:val="clear" w:color="auto" w:fill="FFFFFF"/>
              </w:rPr>
              <w:t>GreatChildhoods</w:t>
            </w:r>
            <w:proofErr w:type="spellEnd"/>
            <w:r>
              <w:rPr>
                <w:rFonts w:cs="Arial"/>
                <w:shd w:val="clear" w:color="auto" w:fill="FFFFFF"/>
              </w:rPr>
              <w:t xml:space="preserve"> happen</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72309903" w14:textId="77777777" w:rsidR="009E5E5A" w:rsidRDefault="009E5E5A">
            <w:pPr>
              <w:spacing w:after="0"/>
              <w:rPr>
                <w:rFonts w:eastAsia="Times New Roman" w:cs="Times New Roman"/>
              </w:rPr>
            </w:pPr>
            <w:r>
              <w:rPr>
                <w:rFonts w:cs="Arial"/>
                <w:shd w:val="clear" w:color="auto" w:fill="FFFFFF"/>
              </w:rPr>
              <w:t>Our programs help kids &amp; families create #</w:t>
            </w:r>
            <w:proofErr w:type="spellStart"/>
            <w:r>
              <w:rPr>
                <w:rFonts w:cs="Arial"/>
                <w:shd w:val="clear" w:color="auto" w:fill="FFFFFF"/>
              </w:rPr>
              <w:t>GreatChildhoods</w:t>
            </w:r>
            <w:proofErr w:type="spellEnd"/>
            <w:r>
              <w:rPr>
                <w:rFonts w:cs="Arial"/>
                <w:shd w:val="clear" w:color="auto" w:fill="FFFFFF"/>
              </w:rPr>
              <w:t xml:space="preserve">. Together we can prevent child abuse. </w:t>
            </w:r>
            <w:r>
              <w:rPr>
                <w:rFonts w:eastAsia="Arial" w:cs="Arial"/>
              </w:rPr>
              <w:t>#</w:t>
            </w:r>
            <w:proofErr w:type="spellStart"/>
            <w:r>
              <w:rPr>
                <w:rFonts w:eastAsia="Arial" w:cs="Arial"/>
              </w:rPr>
              <w:t>CAPMonth</w:t>
            </w:r>
            <w:proofErr w:type="spellEnd"/>
          </w:p>
        </w:tc>
      </w:tr>
      <w:tr w:rsidR="009E5E5A" w14:paraId="661F564C" w14:textId="77777777" w:rsidTr="009E5E5A">
        <w:trPr>
          <w:trHeight w:val="380"/>
          <w:jc w:val="center"/>
        </w:trPr>
        <w:tc>
          <w:tcPr>
            <w:tcW w:w="268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35780C62" w14:textId="77777777" w:rsidR="009E5E5A" w:rsidRDefault="009E5E5A">
            <w:pPr>
              <w:spacing w:after="0"/>
              <w:rPr>
                <w:rFonts w:eastAsia="Times New Roman" w:cs="Times New Roman"/>
              </w:rPr>
            </w:pPr>
            <w:r>
              <w:rPr>
                <w:rFonts w:eastAsia="Times New Roman" w:cs="Times New Roman"/>
                <w:noProof/>
              </w:rPr>
              <w:drawing>
                <wp:inline distT="0" distB="0" distL="0" distR="0" wp14:anchorId="52F99CA4" wp14:editId="4CFB2F98">
                  <wp:extent cx="1524000" cy="800100"/>
                  <wp:effectExtent l="0" t="0" r="0" b="0"/>
                  <wp:docPr id="13" name="Picture 13" descr="Infographic 1_Twitt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fographic 1_Twitter_v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shd w:val="clear" w:color="auto" w:fill="FEFEFE"/>
            <w:tcMar>
              <w:top w:w="30" w:type="dxa"/>
              <w:left w:w="45" w:type="dxa"/>
              <w:bottom w:w="30" w:type="dxa"/>
              <w:right w:w="45" w:type="dxa"/>
            </w:tcMar>
            <w:hideMark/>
          </w:tcPr>
          <w:p w14:paraId="597FE238" w14:textId="77777777" w:rsidR="009E5E5A" w:rsidRDefault="009E5E5A">
            <w:pPr>
              <w:spacing w:after="0"/>
              <w:rPr>
                <w:rFonts w:eastAsia="Times New Roman" w:cs="Times New Roman"/>
              </w:rPr>
            </w:pPr>
            <w:r>
              <w:t>“We are always teaching our children by our examples.” —Heather</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1A165749" w14:textId="77777777" w:rsidR="009E5E5A" w:rsidRDefault="009E5E5A">
            <w:pPr>
              <w:spacing w:after="0"/>
              <w:rPr>
                <w:rFonts w:eastAsia="Times New Roman" w:cs="Times New Roman"/>
              </w:rPr>
            </w:pPr>
            <w:r>
              <w:rPr>
                <w:rFonts w:cs="Arial"/>
                <w:shd w:val="clear" w:color="auto" w:fill="FFFFFF"/>
              </w:rPr>
              <w:t>How can you help prevent child abuse? Help young moms. We’ll show you how! #</w:t>
            </w:r>
            <w:proofErr w:type="spellStart"/>
            <w:r>
              <w:rPr>
                <w:rFonts w:cs="Arial"/>
                <w:shd w:val="clear" w:color="auto" w:fill="FFFFFF"/>
              </w:rPr>
              <w:t>GreatChildhoods</w:t>
            </w:r>
            <w:proofErr w:type="spellEnd"/>
            <w:r>
              <w:rPr>
                <w:rFonts w:cs="Arial"/>
                <w:shd w:val="clear" w:color="auto" w:fill="FFFFFF"/>
              </w:rPr>
              <w:t xml:space="preserve"> </w:t>
            </w:r>
            <w:r>
              <w:rPr>
                <w:rFonts w:eastAsia="Arial" w:cs="Arial"/>
              </w:rPr>
              <w:t>#</w:t>
            </w:r>
            <w:proofErr w:type="spellStart"/>
            <w:r>
              <w:rPr>
                <w:rFonts w:eastAsia="Arial" w:cs="Arial"/>
              </w:rPr>
              <w:t>CAPMonth</w:t>
            </w:r>
            <w:proofErr w:type="spellEnd"/>
          </w:p>
        </w:tc>
      </w:tr>
      <w:tr w:rsidR="009E5E5A" w14:paraId="7CBFCF2E" w14:textId="77777777" w:rsidTr="009E5E5A">
        <w:trPr>
          <w:trHeight w:val="380"/>
          <w:jc w:val="center"/>
        </w:trPr>
        <w:tc>
          <w:tcPr>
            <w:tcW w:w="268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hideMark/>
          </w:tcPr>
          <w:p w14:paraId="1FE31DA5" w14:textId="77777777" w:rsidR="009E5E5A" w:rsidRDefault="009E5E5A">
            <w:pPr>
              <w:spacing w:after="0"/>
              <w:jc w:val="center"/>
              <w:rPr>
                <w:rFonts w:eastAsia="Arial" w:cs="Arial"/>
              </w:rPr>
            </w:pPr>
            <w:r>
              <w:rPr>
                <w:rFonts w:eastAsia="Arial" w:cs="Arial"/>
                <w:noProof/>
              </w:rPr>
              <w:drawing>
                <wp:inline distT="0" distB="0" distL="0" distR="0" wp14:anchorId="5B5DC943" wp14:editId="37FEF086">
                  <wp:extent cx="1533525" cy="800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shd w:val="clear" w:color="auto" w:fill="FEFEFE"/>
            <w:tcMar>
              <w:top w:w="30" w:type="dxa"/>
              <w:left w:w="45" w:type="dxa"/>
              <w:bottom w:w="30" w:type="dxa"/>
              <w:right w:w="45" w:type="dxa"/>
            </w:tcMar>
            <w:hideMark/>
          </w:tcPr>
          <w:p w14:paraId="66F4F9A3" w14:textId="77777777" w:rsidR="009E5E5A" w:rsidRDefault="009E5E5A">
            <w:pPr>
              <w:spacing w:after="0"/>
              <w:rPr>
                <w:rFonts w:eastAsia="Calibri" w:cs="Calibri"/>
              </w:rPr>
            </w:pPr>
            <w:r>
              <w:t xml:space="preserve">Help kids be </w:t>
            </w:r>
            <w:proofErr w:type="gramStart"/>
            <w:r>
              <w:t>more ready</w:t>
            </w:r>
            <w:proofErr w:type="gramEnd"/>
            <w:r>
              <w:t xml:space="preserve"> for school</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5F19D2FB" w14:textId="77777777" w:rsidR="009E5E5A" w:rsidRDefault="009E5E5A">
            <w:pPr>
              <w:spacing w:after="0"/>
              <w:rPr>
                <w:rFonts w:eastAsia="Arial" w:cs="Arial"/>
              </w:rPr>
            </w:pPr>
            <w:r>
              <w:rPr>
                <w:rFonts w:cs="Arial"/>
                <w:shd w:val="clear" w:color="auto" w:fill="FFFFFF"/>
              </w:rPr>
              <w:t xml:space="preserve">Kids in </w:t>
            </w:r>
            <w:r>
              <w:rPr>
                <w:rFonts w:eastAsia="Times New Roman" w:cs="Times New Roman"/>
              </w:rPr>
              <w:t>Healthy Families America are nearly twice as likely to excel in kindergarten</w:t>
            </w:r>
            <w:r>
              <w:rPr>
                <w:rFonts w:cs="Arial"/>
                <w:shd w:val="clear" w:color="auto" w:fill="FFFFFF"/>
              </w:rPr>
              <w:t>. That’s how #</w:t>
            </w:r>
            <w:proofErr w:type="spellStart"/>
            <w:r>
              <w:rPr>
                <w:rFonts w:cs="Arial"/>
                <w:shd w:val="clear" w:color="auto" w:fill="FFFFFF"/>
              </w:rPr>
              <w:t>GreatChildhoods</w:t>
            </w:r>
            <w:proofErr w:type="spellEnd"/>
            <w:r>
              <w:rPr>
                <w:rFonts w:cs="Arial"/>
                <w:shd w:val="clear" w:color="auto" w:fill="FFFFFF"/>
              </w:rPr>
              <w:t xml:space="preserve"> happen!</w:t>
            </w:r>
          </w:p>
        </w:tc>
      </w:tr>
      <w:tr w:rsidR="009E5E5A" w14:paraId="1C727665" w14:textId="77777777" w:rsidTr="009E5E5A">
        <w:trPr>
          <w:trHeight w:val="840"/>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6404C6E9" w14:textId="77777777" w:rsidR="009E5E5A" w:rsidRDefault="009E5E5A">
            <w:pPr>
              <w:spacing w:after="0"/>
              <w:rPr>
                <w:rFonts w:eastAsia="Arial" w:cs="Arial"/>
              </w:rPr>
            </w:pPr>
            <w:r>
              <w:rPr>
                <w:rFonts w:eastAsia="Arial" w:cs="Arial"/>
                <w:noProof/>
              </w:rPr>
              <w:drawing>
                <wp:inline distT="0" distB="0" distL="0" distR="0" wp14:anchorId="4A5E0EB5" wp14:editId="15672147">
                  <wp:extent cx="1524000" cy="800100"/>
                  <wp:effectExtent l="0" t="0" r="0" b="0"/>
                  <wp:docPr id="11" name="Picture 11" descr="Mentor_Twitt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ntor_Twitter_v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264FB93B" w14:textId="77777777" w:rsidR="009E5E5A" w:rsidRDefault="009E5E5A">
            <w:pPr>
              <w:spacing w:after="0"/>
              <w:rPr>
                <w:rFonts w:eastAsia="Arial" w:cs="Arial"/>
              </w:rPr>
            </w:pPr>
            <w:r>
              <w:rPr>
                <w:rFonts w:cs="Arial"/>
                <w:shd w:val="clear" w:color="auto" w:fill="FFFFFF"/>
              </w:rPr>
              <w:t>Great neighbors make #</w:t>
            </w:r>
            <w:proofErr w:type="spellStart"/>
            <w:r>
              <w:rPr>
                <w:rFonts w:cs="Arial"/>
                <w:shd w:val="clear" w:color="auto" w:fill="FFFFFF"/>
              </w:rPr>
              <w:t>GreatChildhoods</w:t>
            </w:r>
            <w:proofErr w:type="spellEnd"/>
          </w:p>
        </w:tc>
        <w:tc>
          <w:tcPr>
            <w:tcW w:w="563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5B81C514" w14:textId="77777777" w:rsidR="009E5E5A" w:rsidRDefault="009E5E5A">
            <w:pPr>
              <w:pStyle w:val="Heading3"/>
              <w:shd w:val="clear" w:color="auto" w:fill="FFFFFF"/>
              <w:spacing w:before="0" w:after="0" w:line="276" w:lineRule="auto"/>
              <w:rPr>
                <w:rFonts w:asciiTheme="minorHAnsi" w:eastAsia="Arial" w:hAnsiTheme="minorHAnsi" w:cs="Arial"/>
                <w:b w:val="0"/>
                <w:color w:val="auto"/>
                <w:sz w:val="22"/>
                <w:szCs w:val="22"/>
              </w:rPr>
            </w:pPr>
            <w:r>
              <w:rPr>
                <w:rFonts w:asciiTheme="minorHAnsi" w:hAnsiTheme="minorHAnsi" w:cs="Arial"/>
                <w:b w:val="0"/>
                <w:color w:val="auto"/>
                <w:sz w:val="22"/>
                <w:szCs w:val="22"/>
              </w:rPr>
              <w:t xml:space="preserve">You can help prevent child abuse by helping local parents. We’ll show you how! </w:t>
            </w:r>
            <w:r>
              <w:rPr>
                <w:rFonts w:asciiTheme="minorHAnsi" w:hAnsiTheme="minorHAnsi" w:cs="Arial"/>
                <w:b w:val="0"/>
                <w:color w:val="auto"/>
                <w:sz w:val="22"/>
                <w:szCs w:val="22"/>
                <w:shd w:val="clear" w:color="auto" w:fill="FFFFFF"/>
              </w:rPr>
              <w:t>#</w:t>
            </w:r>
            <w:proofErr w:type="spellStart"/>
            <w:r>
              <w:rPr>
                <w:rFonts w:asciiTheme="minorHAnsi" w:hAnsiTheme="minorHAnsi" w:cs="Arial"/>
                <w:b w:val="0"/>
                <w:color w:val="auto"/>
                <w:sz w:val="22"/>
                <w:szCs w:val="22"/>
                <w:shd w:val="clear" w:color="auto" w:fill="FFFFFF"/>
              </w:rPr>
              <w:t>GreatChildhoods</w:t>
            </w:r>
            <w:proofErr w:type="spellEnd"/>
            <w:r>
              <w:rPr>
                <w:rFonts w:asciiTheme="minorHAnsi" w:hAnsiTheme="minorHAnsi" w:cs="Arial"/>
                <w:b w:val="0"/>
                <w:color w:val="auto"/>
                <w:sz w:val="22"/>
                <w:szCs w:val="22"/>
                <w:shd w:val="clear" w:color="auto" w:fill="FFFFFF"/>
              </w:rPr>
              <w:t xml:space="preserve"> </w:t>
            </w:r>
            <w:r>
              <w:rPr>
                <w:rFonts w:asciiTheme="minorHAnsi" w:eastAsia="Arial" w:hAnsiTheme="minorHAnsi" w:cs="Arial"/>
                <w:b w:val="0"/>
                <w:color w:val="auto"/>
                <w:sz w:val="22"/>
                <w:szCs w:val="22"/>
              </w:rPr>
              <w:t>#</w:t>
            </w:r>
            <w:proofErr w:type="spellStart"/>
            <w:r>
              <w:rPr>
                <w:rFonts w:asciiTheme="minorHAnsi" w:eastAsia="Arial" w:hAnsiTheme="minorHAnsi" w:cs="Arial"/>
                <w:b w:val="0"/>
                <w:color w:val="auto"/>
                <w:sz w:val="22"/>
                <w:szCs w:val="22"/>
              </w:rPr>
              <w:t>CAPMonth</w:t>
            </w:r>
            <w:proofErr w:type="spellEnd"/>
          </w:p>
        </w:tc>
      </w:tr>
      <w:tr w:rsidR="009E5E5A" w14:paraId="581A284E" w14:textId="77777777" w:rsidTr="009E5E5A">
        <w:trPr>
          <w:trHeight w:val="380"/>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1C72C775" w14:textId="77777777" w:rsidR="009E5E5A" w:rsidRDefault="009E5E5A">
            <w:pPr>
              <w:spacing w:after="0"/>
              <w:rPr>
                <w:rFonts w:eastAsia="Times New Roman" w:cs="Times New Roman"/>
              </w:rPr>
            </w:pPr>
            <w:bookmarkStart w:id="2" w:name="_30j0zll"/>
            <w:bookmarkEnd w:id="2"/>
            <w:r>
              <w:rPr>
                <w:rFonts w:eastAsia="Times New Roman" w:cs="Times New Roman"/>
                <w:noProof/>
              </w:rPr>
              <w:drawing>
                <wp:inline distT="0" distB="0" distL="0" distR="0" wp14:anchorId="30746D5F" wp14:editId="7D94A169">
                  <wp:extent cx="1524000" cy="800100"/>
                  <wp:effectExtent l="0" t="0" r="0" b="0"/>
                  <wp:docPr id="10" name="Picture 10" descr="Advocate_Twitt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dvocate_Twitter_v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7A5AA433" w14:textId="77777777" w:rsidR="009E5E5A" w:rsidRDefault="009E5E5A">
            <w:pPr>
              <w:spacing w:after="0"/>
              <w:rPr>
                <w:rFonts w:eastAsia="Arial" w:cs="Arial"/>
              </w:rPr>
            </w:pPr>
            <w:r>
              <w:rPr>
                <w:rFonts w:cs="Arial"/>
                <w:shd w:val="clear" w:color="auto" w:fill="FFFFFF"/>
              </w:rPr>
              <w:t>Speak up for #</w:t>
            </w:r>
            <w:proofErr w:type="spellStart"/>
            <w:r>
              <w:rPr>
                <w:rFonts w:cs="Arial"/>
                <w:shd w:val="clear" w:color="auto" w:fill="FFFFFF"/>
              </w:rPr>
              <w:t>GreatChildhoods</w:t>
            </w:r>
            <w:proofErr w:type="spellEnd"/>
          </w:p>
        </w:tc>
        <w:tc>
          <w:tcPr>
            <w:tcW w:w="5630"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hideMark/>
          </w:tcPr>
          <w:p w14:paraId="025A2A6C" w14:textId="77777777" w:rsidR="009E5E5A" w:rsidRDefault="009E5E5A">
            <w:pPr>
              <w:pStyle w:val="Heading3"/>
              <w:shd w:val="clear" w:color="auto" w:fill="FFFFFF"/>
              <w:spacing w:before="0" w:after="300" w:line="276" w:lineRule="auto"/>
              <w:rPr>
                <w:rFonts w:asciiTheme="minorHAnsi" w:eastAsia="Arial" w:hAnsiTheme="minorHAnsi" w:cs="Arial"/>
                <w:b w:val="0"/>
                <w:color w:val="auto"/>
                <w:sz w:val="22"/>
                <w:szCs w:val="22"/>
              </w:rPr>
            </w:pPr>
            <w:r>
              <w:rPr>
                <w:rFonts w:asciiTheme="minorHAnsi" w:hAnsiTheme="minorHAnsi" w:cs="Arial"/>
                <w:b w:val="0"/>
                <w:color w:val="auto"/>
                <w:sz w:val="22"/>
                <w:szCs w:val="22"/>
                <w:shd w:val="clear" w:color="auto" w:fill="FFFFFF"/>
              </w:rPr>
              <w:t xml:space="preserve">Your voice can make a difference for kids, from your hometown to the halls of Congress! </w:t>
            </w:r>
            <w:r>
              <w:rPr>
                <w:rFonts w:asciiTheme="minorHAnsi" w:eastAsia="MS PGothic" w:hAnsiTheme="minorHAnsi" w:cs="Arial"/>
                <w:b w:val="0"/>
                <w:color w:val="auto"/>
                <w:sz w:val="22"/>
                <w:szCs w:val="22"/>
                <w:shd w:val="clear" w:color="auto" w:fill="FFFFFF"/>
              </w:rPr>
              <w:t>#</w:t>
            </w:r>
            <w:proofErr w:type="spellStart"/>
            <w:r>
              <w:rPr>
                <w:rFonts w:asciiTheme="minorHAnsi" w:eastAsia="MS PGothic" w:hAnsiTheme="minorHAnsi" w:cs="Arial"/>
                <w:b w:val="0"/>
                <w:color w:val="auto"/>
                <w:sz w:val="22"/>
                <w:szCs w:val="22"/>
                <w:shd w:val="clear" w:color="auto" w:fill="FFFFFF"/>
              </w:rPr>
              <w:t>pinwheelsforprevention</w:t>
            </w:r>
            <w:proofErr w:type="spellEnd"/>
          </w:p>
        </w:tc>
      </w:tr>
      <w:tr w:rsidR="009E5E5A" w14:paraId="789FF4C8" w14:textId="77777777" w:rsidTr="009E5E5A">
        <w:trPr>
          <w:trHeight w:val="320"/>
          <w:jc w:val="center"/>
        </w:trPr>
        <w:tc>
          <w:tcPr>
            <w:tcW w:w="268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42621FDE" w14:textId="77777777" w:rsidR="009E5E5A" w:rsidRDefault="009E5E5A">
            <w:pPr>
              <w:spacing w:after="0"/>
              <w:rPr>
                <w:rFonts w:eastAsia="Times New Roman" w:cs="Times New Roman"/>
              </w:rPr>
            </w:pPr>
            <w:bookmarkStart w:id="3" w:name="_1fob9te"/>
            <w:bookmarkEnd w:id="3"/>
            <w:r>
              <w:rPr>
                <w:rFonts w:eastAsia="Arial" w:cs="Arial"/>
                <w:noProof/>
              </w:rPr>
              <w:drawing>
                <wp:inline distT="0" distB="0" distL="0" distR="0" wp14:anchorId="4CCEB2A5" wp14:editId="30A8328B">
                  <wp:extent cx="1533525" cy="800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inline>
              </w:drawing>
            </w:r>
          </w:p>
        </w:tc>
        <w:tc>
          <w:tcPr>
            <w:tcW w:w="1998" w:type="dxa"/>
            <w:tcBorders>
              <w:top w:val="single" w:sz="4" w:space="0" w:color="000000"/>
              <w:left w:val="single" w:sz="4" w:space="0" w:color="000000"/>
              <w:bottom w:val="single" w:sz="4" w:space="0" w:color="000000"/>
              <w:right w:val="single" w:sz="4" w:space="0" w:color="000000"/>
            </w:tcBorders>
            <w:shd w:val="clear" w:color="auto" w:fill="FEFEFE"/>
            <w:tcMar>
              <w:top w:w="30" w:type="dxa"/>
              <w:left w:w="45" w:type="dxa"/>
              <w:bottom w:w="30" w:type="dxa"/>
              <w:right w:w="45" w:type="dxa"/>
            </w:tcMar>
            <w:hideMark/>
          </w:tcPr>
          <w:p w14:paraId="496D65C2" w14:textId="77777777" w:rsidR="009E5E5A" w:rsidRDefault="009E5E5A">
            <w:pPr>
              <w:spacing w:after="0"/>
              <w:rPr>
                <w:rFonts w:eastAsia="Times New Roman" w:cs="Times New Roman"/>
              </w:rPr>
            </w:pPr>
            <w:r>
              <w:rPr>
                <w:rFonts w:cs="Arial"/>
                <w:shd w:val="clear" w:color="auto" w:fill="FFFFFF"/>
              </w:rPr>
              <w:t>Help #</w:t>
            </w:r>
            <w:proofErr w:type="spellStart"/>
            <w:r>
              <w:rPr>
                <w:rFonts w:cs="Arial"/>
                <w:shd w:val="clear" w:color="auto" w:fill="FFFFFF"/>
              </w:rPr>
              <w:t>GreatChildhoods</w:t>
            </w:r>
            <w:proofErr w:type="spellEnd"/>
            <w:r>
              <w:rPr>
                <w:rFonts w:cs="Arial"/>
                <w:shd w:val="clear" w:color="auto" w:fill="FFFFFF"/>
              </w:rPr>
              <w:t xml:space="preserve"> happen</w:t>
            </w:r>
          </w:p>
        </w:tc>
        <w:tc>
          <w:tcPr>
            <w:tcW w:w="563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hideMark/>
          </w:tcPr>
          <w:p w14:paraId="04E5A2B7" w14:textId="77777777" w:rsidR="009E5E5A" w:rsidRDefault="009E5E5A">
            <w:pPr>
              <w:spacing w:after="0"/>
              <w:rPr>
                <w:rFonts w:eastAsia="Times New Roman" w:cs="Times New Roman"/>
              </w:rPr>
            </w:pPr>
            <w:r>
              <w:rPr>
                <w:rFonts w:cs="Arial"/>
                <w:shd w:val="clear" w:color="auto" w:fill="FFFFFF"/>
              </w:rPr>
              <w:t xml:space="preserve">Thank you for your donations during </w:t>
            </w:r>
            <w:r>
              <w:rPr>
                <w:rFonts w:eastAsia="Arial" w:cs="Arial"/>
              </w:rPr>
              <w:t>#</w:t>
            </w:r>
            <w:proofErr w:type="spellStart"/>
            <w:r>
              <w:rPr>
                <w:rFonts w:eastAsia="Arial" w:cs="Arial"/>
              </w:rPr>
              <w:t>CAPMonth</w:t>
            </w:r>
            <w:proofErr w:type="spellEnd"/>
            <w:r>
              <w:rPr>
                <w:rFonts w:cs="Arial"/>
                <w:shd w:val="clear" w:color="auto" w:fill="FFFFFF"/>
              </w:rPr>
              <w:t>! You’ve helped create #</w:t>
            </w:r>
            <w:proofErr w:type="spellStart"/>
            <w:r>
              <w:rPr>
                <w:rFonts w:cs="Arial"/>
                <w:shd w:val="clear" w:color="auto" w:fill="FFFFFF"/>
              </w:rPr>
              <w:t>GreatChildhoods</w:t>
            </w:r>
            <w:proofErr w:type="spellEnd"/>
            <w:r>
              <w:rPr>
                <w:rFonts w:cs="Arial"/>
                <w:shd w:val="clear" w:color="auto" w:fill="FFFFFF"/>
              </w:rPr>
              <w:t xml:space="preserve"> in our community all year long.</w:t>
            </w:r>
          </w:p>
        </w:tc>
      </w:tr>
    </w:tbl>
    <w:p w14:paraId="2B7EA69A" w14:textId="77777777" w:rsidR="00481BBF" w:rsidRDefault="00481BBF" w:rsidP="00481BBF">
      <w:pPr>
        <w:spacing w:after="240"/>
        <w:rPr>
          <w:rFonts w:eastAsia="Times New Roman" w:cs="Times New Roman"/>
        </w:rPr>
      </w:pPr>
    </w:p>
    <w:p w14:paraId="34CA24DB" w14:textId="77777777" w:rsidR="009D596A" w:rsidRDefault="009D596A">
      <w:pPr>
        <w:rPr>
          <w:b/>
          <w:color w:val="4472C4" w:themeColor="accent1"/>
          <w:sz w:val="48"/>
          <w:szCs w:val="24"/>
        </w:rPr>
      </w:pPr>
      <w:r>
        <w:rPr>
          <w:b/>
          <w:color w:val="4472C4" w:themeColor="accent1"/>
          <w:sz w:val="48"/>
          <w:szCs w:val="24"/>
        </w:rPr>
        <w:br w:type="page"/>
      </w:r>
    </w:p>
    <w:p w14:paraId="49F4C744" w14:textId="77777777" w:rsidR="000D6EF4" w:rsidRPr="00FE57EA" w:rsidRDefault="000D6EF4" w:rsidP="009D596A">
      <w:pPr>
        <w:spacing w:after="0" w:line="240" w:lineRule="auto"/>
        <w:jc w:val="center"/>
        <w:rPr>
          <w:b/>
          <w:color w:val="4472C4" w:themeColor="accent1"/>
          <w:sz w:val="48"/>
          <w:szCs w:val="24"/>
        </w:rPr>
      </w:pPr>
      <w:r w:rsidRPr="000C475E">
        <w:rPr>
          <w:b/>
          <w:color w:val="0070C0"/>
          <w:sz w:val="48"/>
          <w:szCs w:val="24"/>
        </w:rPr>
        <w:lastRenderedPageBreak/>
        <w:t>Proclamation</w:t>
      </w:r>
    </w:p>
    <w:p w14:paraId="4E8D5026" w14:textId="77777777" w:rsidR="000D6EF4" w:rsidRPr="00DB147E" w:rsidRDefault="000D6EF4" w:rsidP="000D6EF4">
      <w:pPr>
        <w:rPr>
          <w:rFonts w:ascii="Helvetica" w:hAnsi="Helvetica" w:cs="Helvetica"/>
          <w:sz w:val="21"/>
          <w:szCs w:val="21"/>
          <w:shd w:val="clear" w:color="auto" w:fill="FFFFFF"/>
        </w:rPr>
      </w:pPr>
    </w:p>
    <w:p w14:paraId="1E48907B" w14:textId="77777777" w:rsidR="00CA1B21" w:rsidRPr="00DB147E" w:rsidRDefault="000D6EF4" w:rsidP="000D6EF4">
      <w:pPr>
        <w:rPr>
          <w:rFonts w:cs="Helvetica"/>
          <w:sz w:val="24"/>
          <w:szCs w:val="21"/>
          <w:shd w:val="clear" w:color="auto" w:fill="FFFFFF"/>
        </w:rPr>
      </w:pPr>
      <w:r w:rsidRPr="00DB147E">
        <w:rPr>
          <w:rFonts w:cs="Helvetica"/>
          <w:sz w:val="24"/>
          <w:szCs w:val="21"/>
          <w:shd w:val="clear" w:color="auto" w:fill="FFFFFF"/>
        </w:rPr>
        <w:t>Each year in April, the President of the United States issues a proclamation to announce National Child Abuse Prevention Month. Many State Governors, including Alabama’s Governor, also issue proclamations to encourage public awareness of child abuse and neglect, recommit State resources to the cause, and promote community involvement through State activities. At the local level, we encourage</w:t>
      </w:r>
      <w:r w:rsidR="000F4540" w:rsidRPr="00DB147E">
        <w:rPr>
          <w:rFonts w:cs="Helvetica"/>
          <w:sz w:val="24"/>
          <w:szCs w:val="21"/>
          <w:shd w:val="clear" w:color="auto" w:fill="FFFFFF"/>
        </w:rPr>
        <w:t xml:space="preserve"> Alabama’s cities and communities to request a</w:t>
      </w:r>
      <w:r w:rsidRPr="00DB147E">
        <w:rPr>
          <w:rFonts w:cs="Helvetica"/>
          <w:sz w:val="24"/>
          <w:szCs w:val="21"/>
          <w:shd w:val="clear" w:color="auto" w:fill="FFFFFF"/>
        </w:rPr>
        <w:t xml:space="preserve"> proclamation </w:t>
      </w:r>
      <w:r w:rsidR="000F4540" w:rsidRPr="00DB147E">
        <w:rPr>
          <w:rFonts w:cs="Helvetica"/>
          <w:sz w:val="24"/>
          <w:szCs w:val="21"/>
          <w:shd w:val="clear" w:color="auto" w:fill="FFFFFF"/>
        </w:rPr>
        <w:t>from their mayor</w:t>
      </w:r>
      <w:r w:rsidR="007F0314" w:rsidRPr="00DB147E">
        <w:rPr>
          <w:rFonts w:cs="Helvetica"/>
          <w:sz w:val="24"/>
          <w:szCs w:val="21"/>
          <w:shd w:val="clear" w:color="auto" w:fill="FFFFFF"/>
        </w:rPr>
        <w:t>. Here’s a</w:t>
      </w:r>
      <w:r w:rsidRPr="00DB147E">
        <w:rPr>
          <w:rFonts w:cs="Helvetica"/>
          <w:sz w:val="24"/>
          <w:szCs w:val="21"/>
          <w:shd w:val="clear" w:color="auto" w:fill="FFFFFF"/>
        </w:rPr>
        <w:t xml:space="preserve"> sample</w:t>
      </w:r>
      <w:r w:rsidR="007F0314" w:rsidRPr="00DB147E">
        <w:rPr>
          <w:rFonts w:cs="Helvetica"/>
          <w:sz w:val="24"/>
          <w:szCs w:val="21"/>
          <w:shd w:val="clear" w:color="auto" w:fill="FFFFFF"/>
        </w:rPr>
        <w:t xml:space="preserve"> request letter and</w:t>
      </w:r>
      <w:r w:rsidR="000F4540" w:rsidRPr="00DB147E">
        <w:rPr>
          <w:rFonts w:cs="Helvetica"/>
          <w:sz w:val="24"/>
          <w:szCs w:val="21"/>
          <w:shd w:val="clear" w:color="auto" w:fill="FFFFFF"/>
        </w:rPr>
        <w:t xml:space="preserve"> proclamation</w:t>
      </w:r>
      <w:r w:rsidR="007F0314" w:rsidRPr="00DB147E">
        <w:rPr>
          <w:rFonts w:cs="Helvetica"/>
          <w:sz w:val="24"/>
          <w:szCs w:val="21"/>
          <w:shd w:val="clear" w:color="auto" w:fill="FFFFFF"/>
        </w:rPr>
        <w:t xml:space="preserve"> </w:t>
      </w:r>
      <w:r w:rsidR="00635972">
        <w:rPr>
          <w:rFonts w:cs="Helvetica"/>
          <w:sz w:val="24"/>
          <w:szCs w:val="21"/>
          <w:shd w:val="clear" w:color="auto" w:fill="FFFFFF"/>
        </w:rPr>
        <w:t xml:space="preserve">to </w:t>
      </w:r>
      <w:r w:rsidR="007F0314" w:rsidRPr="00DB147E">
        <w:rPr>
          <w:rFonts w:cs="Helvetica"/>
          <w:sz w:val="24"/>
          <w:szCs w:val="21"/>
          <w:shd w:val="clear" w:color="auto" w:fill="FFFFFF"/>
        </w:rPr>
        <w:t xml:space="preserve">use. </w:t>
      </w:r>
    </w:p>
    <w:p w14:paraId="60DB8DE2" w14:textId="77777777" w:rsidR="00F9461F" w:rsidRPr="000C475E" w:rsidRDefault="00A41021" w:rsidP="00A41021">
      <w:pPr>
        <w:rPr>
          <w:rFonts w:cs="Helvetica"/>
          <w:b/>
          <w:i/>
          <w:color w:val="0070C0"/>
          <w:sz w:val="28"/>
          <w:szCs w:val="21"/>
          <w:shd w:val="clear" w:color="auto" w:fill="FFFFFF"/>
        </w:rPr>
      </w:pPr>
      <w:r w:rsidRPr="000C475E">
        <w:rPr>
          <w:rFonts w:cs="Helvetica"/>
          <w:b/>
          <w:i/>
          <w:color w:val="0070C0"/>
          <w:sz w:val="28"/>
          <w:szCs w:val="21"/>
          <w:shd w:val="clear" w:color="auto" w:fill="FFFFFF"/>
        </w:rPr>
        <w:t xml:space="preserve">Request </w:t>
      </w:r>
      <w:r w:rsidR="00CA1B21" w:rsidRPr="000C475E">
        <w:rPr>
          <w:rFonts w:cs="Helvetica"/>
          <w:b/>
          <w:i/>
          <w:color w:val="0070C0"/>
          <w:sz w:val="28"/>
          <w:szCs w:val="21"/>
          <w:shd w:val="clear" w:color="auto" w:fill="FFFFFF"/>
        </w:rPr>
        <w:t>Letter</w:t>
      </w:r>
    </w:p>
    <w:p w14:paraId="61DEF0B7" w14:textId="77777777" w:rsidR="00F9461F" w:rsidRPr="00DB147E" w:rsidRDefault="00F9461F" w:rsidP="000D6EF4">
      <w:pPr>
        <w:rPr>
          <w:rFonts w:cs="Helvetica"/>
          <w:sz w:val="24"/>
          <w:szCs w:val="24"/>
          <w:shd w:val="clear" w:color="auto" w:fill="FFFFFF"/>
        </w:rPr>
      </w:pPr>
      <w:r w:rsidRPr="00DB147E">
        <w:rPr>
          <w:rFonts w:cs="Helvetica"/>
          <w:sz w:val="24"/>
          <w:szCs w:val="24"/>
          <w:shd w:val="clear" w:color="auto" w:fill="FFFFFF"/>
        </w:rPr>
        <w:t xml:space="preserve">(Address) </w:t>
      </w:r>
    </w:p>
    <w:p w14:paraId="40C57F9C" w14:textId="77777777" w:rsidR="00F9461F" w:rsidRPr="00DB147E" w:rsidRDefault="00F9461F" w:rsidP="000D6EF4">
      <w:pPr>
        <w:rPr>
          <w:rFonts w:cs="Helvetica"/>
          <w:sz w:val="24"/>
          <w:szCs w:val="24"/>
          <w:shd w:val="clear" w:color="auto" w:fill="FFFFFF"/>
        </w:rPr>
      </w:pPr>
      <w:r w:rsidRPr="00DB147E">
        <w:rPr>
          <w:rFonts w:cs="Helvetica"/>
          <w:sz w:val="24"/>
          <w:szCs w:val="24"/>
          <w:shd w:val="clear" w:color="auto" w:fill="FFFFFF"/>
        </w:rPr>
        <w:t xml:space="preserve">(Date) </w:t>
      </w:r>
    </w:p>
    <w:p w14:paraId="73BD696C" w14:textId="77777777" w:rsidR="00F9461F" w:rsidRPr="00DB147E" w:rsidRDefault="00F9461F" w:rsidP="000D6EF4">
      <w:pPr>
        <w:rPr>
          <w:rFonts w:cs="Helvetica"/>
          <w:sz w:val="24"/>
          <w:szCs w:val="24"/>
          <w:shd w:val="clear" w:color="auto" w:fill="FFFFFF"/>
        </w:rPr>
      </w:pPr>
      <w:r w:rsidRPr="00DB147E">
        <w:rPr>
          <w:rFonts w:cs="Helvetica"/>
          <w:sz w:val="24"/>
          <w:szCs w:val="24"/>
          <w:shd w:val="clear" w:color="auto" w:fill="FFFFFF"/>
        </w:rPr>
        <w:t>Dear Mayor (Name),</w:t>
      </w:r>
    </w:p>
    <w:p w14:paraId="448247B3" w14:textId="77777777" w:rsidR="00DB147E" w:rsidRDefault="00DA47C2" w:rsidP="000D6EF4">
      <w:pPr>
        <w:rPr>
          <w:rFonts w:cs="Helvetica"/>
          <w:sz w:val="24"/>
          <w:szCs w:val="24"/>
          <w:shd w:val="clear" w:color="auto" w:fill="FFFFFF"/>
        </w:rPr>
      </w:pPr>
      <w:r w:rsidRPr="00DB147E">
        <w:rPr>
          <w:rFonts w:cs="Helvetica"/>
          <w:sz w:val="24"/>
          <w:szCs w:val="24"/>
          <w:shd w:val="clear" w:color="auto" w:fill="FFFFFF"/>
        </w:rPr>
        <w:t>As you may know,</w:t>
      </w:r>
      <w:r w:rsidR="00F9461F" w:rsidRPr="00DB147E">
        <w:rPr>
          <w:rFonts w:cs="Helvetica"/>
          <w:sz w:val="24"/>
          <w:szCs w:val="24"/>
          <w:shd w:val="clear" w:color="auto" w:fill="FFFFFF"/>
        </w:rPr>
        <w:t xml:space="preserve"> April is </w:t>
      </w:r>
      <w:r w:rsidRPr="00DB147E">
        <w:rPr>
          <w:rFonts w:cs="Helvetica"/>
          <w:sz w:val="24"/>
          <w:szCs w:val="24"/>
          <w:shd w:val="clear" w:color="auto" w:fill="FFFFFF"/>
        </w:rPr>
        <w:t xml:space="preserve">nationally </w:t>
      </w:r>
      <w:r w:rsidR="008E797B">
        <w:rPr>
          <w:rFonts w:cs="Helvetica"/>
          <w:sz w:val="24"/>
          <w:szCs w:val="24"/>
          <w:shd w:val="clear" w:color="auto" w:fill="FFFFFF"/>
        </w:rPr>
        <w:t>designated as Child Abuse Prevention M</w:t>
      </w:r>
      <w:r w:rsidR="00F9461F" w:rsidRPr="00DB147E">
        <w:rPr>
          <w:rFonts w:cs="Helvetica"/>
          <w:sz w:val="24"/>
          <w:szCs w:val="24"/>
          <w:shd w:val="clear" w:color="auto" w:fill="FFFFFF"/>
        </w:rPr>
        <w:t xml:space="preserve">onth </w:t>
      </w:r>
      <w:r w:rsidRPr="00DB147E">
        <w:rPr>
          <w:rFonts w:cs="Helvetica"/>
          <w:sz w:val="24"/>
          <w:szCs w:val="24"/>
          <w:shd w:val="clear" w:color="auto" w:fill="FFFFFF"/>
        </w:rPr>
        <w:t xml:space="preserve">to increase awareness </w:t>
      </w:r>
      <w:r w:rsidR="00A41021">
        <w:rPr>
          <w:rFonts w:cs="Helvetica"/>
          <w:sz w:val="24"/>
          <w:szCs w:val="24"/>
          <w:shd w:val="clear" w:color="auto" w:fill="FFFFFF"/>
        </w:rPr>
        <w:t xml:space="preserve">on </w:t>
      </w:r>
      <w:r w:rsidR="00DB147E">
        <w:rPr>
          <w:rFonts w:cs="Helvetica"/>
          <w:sz w:val="24"/>
          <w:szCs w:val="24"/>
          <w:shd w:val="clear" w:color="auto" w:fill="FFFFFF"/>
        </w:rPr>
        <w:t>the importance of child abuse</w:t>
      </w:r>
      <w:r w:rsidRPr="00DB147E">
        <w:rPr>
          <w:rFonts w:cs="Helvetica"/>
          <w:sz w:val="24"/>
          <w:szCs w:val="24"/>
          <w:shd w:val="clear" w:color="auto" w:fill="FFFFFF"/>
        </w:rPr>
        <w:t xml:space="preserve"> prevention. As </w:t>
      </w:r>
      <w:r w:rsidR="00DB147E">
        <w:rPr>
          <w:rFonts w:cs="Helvetica"/>
          <w:sz w:val="24"/>
          <w:szCs w:val="24"/>
          <w:shd w:val="clear" w:color="auto" w:fill="FFFFFF"/>
        </w:rPr>
        <w:t xml:space="preserve">your constituent, I am asking if you will join me </w:t>
      </w:r>
      <w:r w:rsidR="009754D5">
        <w:rPr>
          <w:rFonts w:cs="Helvetica"/>
          <w:sz w:val="24"/>
          <w:szCs w:val="24"/>
          <w:shd w:val="clear" w:color="auto" w:fill="FFFFFF"/>
        </w:rPr>
        <w:t xml:space="preserve">and the Alabama Department of Child Abuse and Neglect Prevention </w:t>
      </w:r>
      <w:r w:rsidR="00DB147E">
        <w:rPr>
          <w:rFonts w:cs="Helvetica"/>
          <w:sz w:val="24"/>
          <w:szCs w:val="24"/>
          <w:shd w:val="clear" w:color="auto" w:fill="FFFFFF"/>
        </w:rPr>
        <w:t>in promoting prevention</w:t>
      </w:r>
      <w:r w:rsidR="0004009F">
        <w:rPr>
          <w:rFonts w:cs="Helvetica"/>
          <w:sz w:val="24"/>
          <w:szCs w:val="24"/>
          <w:shd w:val="clear" w:color="auto" w:fill="FFFFFF"/>
        </w:rPr>
        <w:t xml:space="preserve"> </w:t>
      </w:r>
      <w:r w:rsidR="00DB147E">
        <w:rPr>
          <w:rFonts w:cs="Helvetica"/>
          <w:sz w:val="24"/>
          <w:szCs w:val="24"/>
          <w:shd w:val="clear" w:color="auto" w:fill="FFFFFF"/>
        </w:rPr>
        <w:t>by proclaiming April as Child A</w:t>
      </w:r>
      <w:r w:rsidRPr="00DB147E">
        <w:rPr>
          <w:rFonts w:cs="Helvetica"/>
          <w:sz w:val="24"/>
          <w:szCs w:val="24"/>
          <w:shd w:val="clear" w:color="auto" w:fill="FFFFFF"/>
        </w:rPr>
        <w:t>buse Prevention Month</w:t>
      </w:r>
      <w:r w:rsidR="00DB147E">
        <w:rPr>
          <w:rFonts w:cs="Helvetica"/>
          <w:sz w:val="24"/>
          <w:szCs w:val="24"/>
          <w:shd w:val="clear" w:color="auto" w:fill="FFFFFF"/>
        </w:rPr>
        <w:t xml:space="preserve"> in (name of community)</w:t>
      </w:r>
      <w:r w:rsidRPr="00DB147E">
        <w:rPr>
          <w:rFonts w:cs="Helvetica"/>
          <w:sz w:val="24"/>
          <w:szCs w:val="24"/>
          <w:shd w:val="clear" w:color="auto" w:fill="FFFFFF"/>
        </w:rPr>
        <w:t xml:space="preserve">. </w:t>
      </w:r>
    </w:p>
    <w:p w14:paraId="5505746B" w14:textId="77777777" w:rsidR="0004009F" w:rsidRDefault="00DB147E" w:rsidP="000D6EF4">
      <w:pPr>
        <w:rPr>
          <w:rFonts w:cs="Helvetica"/>
          <w:sz w:val="24"/>
          <w:szCs w:val="24"/>
          <w:shd w:val="clear" w:color="auto" w:fill="FFFFFF"/>
        </w:rPr>
      </w:pPr>
      <w:r>
        <w:rPr>
          <w:rFonts w:cs="Helvetica"/>
          <w:sz w:val="24"/>
          <w:szCs w:val="24"/>
          <w:shd w:val="clear" w:color="auto" w:fill="FFFFFF"/>
        </w:rPr>
        <w:t>The 2016 Alabama Kids Count Data reported there were nearly 33,000 reports of child abuse and/or neglect, impacting more than 8,400 children,</w:t>
      </w:r>
      <w:r w:rsidR="0004009F">
        <w:rPr>
          <w:rFonts w:cs="Helvetica"/>
          <w:sz w:val="24"/>
          <w:szCs w:val="24"/>
          <w:shd w:val="clear" w:color="auto" w:fill="FFFFFF"/>
        </w:rPr>
        <w:t xml:space="preserve"> which emphasizes</w:t>
      </w:r>
      <w:r>
        <w:rPr>
          <w:rFonts w:cs="Helvetica"/>
          <w:sz w:val="24"/>
          <w:szCs w:val="24"/>
          <w:shd w:val="clear" w:color="auto" w:fill="FFFFFF"/>
        </w:rPr>
        <w:t xml:space="preserve"> this is not only an iss</w:t>
      </w:r>
      <w:r w:rsidR="0004009F">
        <w:rPr>
          <w:rFonts w:cs="Helvetica"/>
          <w:sz w:val="24"/>
          <w:szCs w:val="24"/>
          <w:shd w:val="clear" w:color="auto" w:fill="FFFFFF"/>
        </w:rPr>
        <w:t xml:space="preserve">ue nationally but also locally. </w:t>
      </w:r>
      <w:r w:rsidR="00635972">
        <w:rPr>
          <w:rFonts w:cs="Helvetica"/>
          <w:sz w:val="24"/>
          <w:szCs w:val="24"/>
          <w:shd w:val="clear" w:color="auto" w:fill="FFFFFF"/>
        </w:rPr>
        <w:t>That’s why it is critical</w:t>
      </w:r>
      <w:r w:rsidR="0004009F">
        <w:rPr>
          <w:rFonts w:cs="Helvetica"/>
          <w:sz w:val="24"/>
          <w:szCs w:val="24"/>
          <w:shd w:val="clear" w:color="auto" w:fill="FFFFFF"/>
        </w:rPr>
        <w:t xml:space="preserve"> for </w:t>
      </w:r>
      <w:r w:rsidR="00635972">
        <w:rPr>
          <w:rFonts w:cs="Helvetica"/>
          <w:sz w:val="24"/>
          <w:szCs w:val="24"/>
          <w:shd w:val="clear" w:color="auto" w:fill="FFFFFF"/>
        </w:rPr>
        <w:t>our</w:t>
      </w:r>
      <w:r w:rsidR="003C1289">
        <w:rPr>
          <w:rFonts w:cs="Helvetica"/>
          <w:sz w:val="24"/>
          <w:szCs w:val="24"/>
          <w:shd w:val="clear" w:color="auto" w:fill="FFFFFF"/>
        </w:rPr>
        <w:t xml:space="preserve"> community to come together </w:t>
      </w:r>
      <w:r w:rsidR="00635972">
        <w:rPr>
          <w:rFonts w:cs="Helvetica"/>
          <w:sz w:val="24"/>
          <w:szCs w:val="24"/>
          <w:shd w:val="clear" w:color="auto" w:fill="FFFFFF"/>
        </w:rPr>
        <w:t xml:space="preserve">in April </w:t>
      </w:r>
      <w:r w:rsidR="003C1289">
        <w:rPr>
          <w:rFonts w:cs="Helvetica"/>
          <w:sz w:val="24"/>
          <w:szCs w:val="24"/>
          <w:shd w:val="clear" w:color="auto" w:fill="FFFFFF"/>
        </w:rPr>
        <w:t>and</w:t>
      </w:r>
      <w:r w:rsidR="0004009F">
        <w:rPr>
          <w:rFonts w:cs="Helvetica"/>
          <w:sz w:val="24"/>
          <w:szCs w:val="24"/>
          <w:shd w:val="clear" w:color="auto" w:fill="FFFFFF"/>
        </w:rPr>
        <w:t xml:space="preserve"> share resources </w:t>
      </w:r>
      <w:r w:rsidR="003C1289">
        <w:rPr>
          <w:rFonts w:cs="Helvetica"/>
          <w:sz w:val="24"/>
          <w:szCs w:val="24"/>
          <w:shd w:val="clear" w:color="auto" w:fill="FFFFFF"/>
        </w:rPr>
        <w:t xml:space="preserve">as well as strategize </w:t>
      </w:r>
      <w:r w:rsidR="0012200C">
        <w:rPr>
          <w:rFonts w:cs="Helvetica"/>
          <w:sz w:val="24"/>
          <w:szCs w:val="24"/>
          <w:shd w:val="clear" w:color="auto" w:fill="FFFFFF"/>
        </w:rPr>
        <w:t xml:space="preserve">on </w:t>
      </w:r>
      <w:r w:rsidR="007B5D63">
        <w:rPr>
          <w:rFonts w:cs="Helvetica"/>
          <w:sz w:val="24"/>
          <w:szCs w:val="24"/>
          <w:shd w:val="clear" w:color="auto" w:fill="FFFFFF"/>
        </w:rPr>
        <w:t xml:space="preserve">what </w:t>
      </w:r>
      <w:r w:rsidR="0012200C">
        <w:rPr>
          <w:rFonts w:cs="Helvetica"/>
          <w:sz w:val="24"/>
          <w:szCs w:val="24"/>
          <w:shd w:val="clear" w:color="auto" w:fill="FFFFFF"/>
        </w:rPr>
        <w:t xml:space="preserve">we can do to reduce the likelihood of child abuse and neglect. </w:t>
      </w:r>
    </w:p>
    <w:p w14:paraId="4D501745" w14:textId="77777777" w:rsidR="00F9461F" w:rsidRDefault="0004009F" w:rsidP="000D6EF4">
      <w:pPr>
        <w:rPr>
          <w:rFonts w:cs="Helvetica"/>
          <w:sz w:val="24"/>
          <w:szCs w:val="24"/>
          <w:shd w:val="clear" w:color="auto" w:fill="FFFFFF"/>
        </w:rPr>
      </w:pPr>
      <w:r>
        <w:rPr>
          <w:rFonts w:cs="Helvetica"/>
          <w:sz w:val="24"/>
          <w:szCs w:val="24"/>
          <w:shd w:val="clear" w:color="auto" w:fill="FFFFFF"/>
        </w:rPr>
        <w:t xml:space="preserve">Please consider signing a proclamation for Child Abuse Prevention Month </w:t>
      </w:r>
      <w:r w:rsidR="003C1289">
        <w:rPr>
          <w:rFonts w:cs="Helvetica"/>
          <w:sz w:val="24"/>
          <w:szCs w:val="24"/>
          <w:shd w:val="clear" w:color="auto" w:fill="FFFFFF"/>
        </w:rPr>
        <w:t xml:space="preserve">in (name of community) </w:t>
      </w:r>
      <w:r>
        <w:rPr>
          <w:rFonts w:cs="Helvetica"/>
          <w:sz w:val="24"/>
          <w:szCs w:val="24"/>
          <w:shd w:val="clear" w:color="auto" w:fill="FFFFFF"/>
        </w:rPr>
        <w:t xml:space="preserve">to remind us </w:t>
      </w:r>
      <w:proofErr w:type="gramStart"/>
      <w:r>
        <w:rPr>
          <w:rFonts w:cs="Helvetica"/>
          <w:sz w:val="24"/>
          <w:szCs w:val="24"/>
          <w:shd w:val="clear" w:color="auto" w:fill="FFFFFF"/>
        </w:rPr>
        <w:t>all of</w:t>
      </w:r>
      <w:proofErr w:type="gramEnd"/>
      <w:r>
        <w:rPr>
          <w:rFonts w:cs="Helvetica"/>
          <w:sz w:val="24"/>
          <w:szCs w:val="24"/>
          <w:shd w:val="clear" w:color="auto" w:fill="FFFFFF"/>
        </w:rPr>
        <w:t xml:space="preserve"> the collective responsibility we have to protect the children of (name of community).   </w:t>
      </w:r>
    </w:p>
    <w:p w14:paraId="14998936" w14:textId="77777777" w:rsidR="009754D5" w:rsidRDefault="009754D5" w:rsidP="000D6EF4">
      <w:pPr>
        <w:rPr>
          <w:rFonts w:cs="Helvetica"/>
          <w:sz w:val="24"/>
          <w:szCs w:val="24"/>
          <w:shd w:val="clear" w:color="auto" w:fill="FFFFFF"/>
        </w:rPr>
      </w:pPr>
      <w:r>
        <w:rPr>
          <w:rFonts w:cs="Helvetica"/>
          <w:sz w:val="24"/>
          <w:szCs w:val="24"/>
          <w:shd w:val="clear" w:color="auto" w:fill="FFFFFF"/>
        </w:rPr>
        <w:t xml:space="preserve">With much appreciation, </w:t>
      </w:r>
    </w:p>
    <w:p w14:paraId="6131999B" w14:textId="77777777" w:rsidR="009754D5" w:rsidRDefault="009754D5" w:rsidP="000D6EF4">
      <w:pPr>
        <w:rPr>
          <w:rFonts w:cs="Helvetica"/>
          <w:sz w:val="24"/>
          <w:szCs w:val="24"/>
          <w:shd w:val="clear" w:color="auto" w:fill="FFFFFF"/>
        </w:rPr>
      </w:pPr>
      <w:r>
        <w:rPr>
          <w:rFonts w:cs="Helvetica"/>
          <w:sz w:val="24"/>
          <w:szCs w:val="24"/>
          <w:shd w:val="clear" w:color="auto" w:fill="FFFFFF"/>
        </w:rPr>
        <w:t xml:space="preserve">(signature) </w:t>
      </w:r>
    </w:p>
    <w:p w14:paraId="46DEC9F7" w14:textId="77777777" w:rsidR="009754D5" w:rsidRPr="009754D5" w:rsidRDefault="009754D5" w:rsidP="000D6EF4">
      <w:pPr>
        <w:rPr>
          <w:rFonts w:cs="Helvetica"/>
          <w:sz w:val="24"/>
          <w:szCs w:val="24"/>
          <w:shd w:val="clear" w:color="auto" w:fill="FFFFFF"/>
        </w:rPr>
      </w:pPr>
      <w:r>
        <w:rPr>
          <w:rFonts w:cs="Helvetica"/>
          <w:sz w:val="24"/>
          <w:szCs w:val="24"/>
          <w:shd w:val="clear" w:color="auto" w:fill="FFFFFF"/>
        </w:rPr>
        <w:t xml:space="preserve">(name, title, organization) </w:t>
      </w:r>
    </w:p>
    <w:p w14:paraId="6BF6EFD4" w14:textId="77777777" w:rsidR="000D6EF4" w:rsidRPr="000C475E" w:rsidRDefault="00A41021" w:rsidP="00A41021">
      <w:pPr>
        <w:rPr>
          <w:rFonts w:cs="Helvetica"/>
          <w:b/>
          <w:i/>
          <w:color w:val="0070C0"/>
          <w:sz w:val="28"/>
          <w:szCs w:val="21"/>
          <w:shd w:val="clear" w:color="auto" w:fill="FFFFFF"/>
        </w:rPr>
      </w:pPr>
      <w:r w:rsidRPr="000C475E">
        <w:rPr>
          <w:rFonts w:cs="Helvetica"/>
          <w:b/>
          <w:i/>
          <w:color w:val="0070C0"/>
          <w:sz w:val="28"/>
          <w:szCs w:val="21"/>
          <w:shd w:val="clear" w:color="auto" w:fill="FFFFFF"/>
        </w:rPr>
        <w:t xml:space="preserve">Mayor’s </w:t>
      </w:r>
      <w:r w:rsidR="00CA1B21" w:rsidRPr="000C475E">
        <w:rPr>
          <w:rFonts w:cs="Helvetica"/>
          <w:b/>
          <w:i/>
          <w:color w:val="0070C0"/>
          <w:sz w:val="28"/>
          <w:szCs w:val="21"/>
          <w:shd w:val="clear" w:color="auto" w:fill="FFFFFF"/>
        </w:rPr>
        <w:t>Proclamation</w:t>
      </w:r>
    </w:p>
    <w:p w14:paraId="7B5B95D1" w14:textId="77777777" w:rsidR="000D6EF4" w:rsidRPr="00DB147E" w:rsidRDefault="00A758A4" w:rsidP="000D6EF4">
      <w:pPr>
        <w:rPr>
          <w:sz w:val="24"/>
          <w:szCs w:val="24"/>
        </w:rPr>
      </w:pPr>
      <w:r w:rsidRPr="00DB147E">
        <w:rPr>
          <w:b/>
          <w:i/>
          <w:sz w:val="24"/>
          <w:szCs w:val="24"/>
        </w:rPr>
        <w:t>Whereas</w:t>
      </w:r>
      <w:r w:rsidRPr="00DB147E">
        <w:rPr>
          <w:b/>
          <w:sz w:val="24"/>
          <w:szCs w:val="24"/>
        </w:rPr>
        <w:t xml:space="preserve">, </w:t>
      </w:r>
      <w:r w:rsidRPr="00DB147E">
        <w:rPr>
          <w:sz w:val="24"/>
          <w:szCs w:val="24"/>
        </w:rPr>
        <w:t xml:space="preserve">preventing child abuse and neglect is a community problem that depends on involvement among people throughout the community; </w:t>
      </w:r>
      <w:r w:rsidR="00CD720E" w:rsidRPr="00DB147E">
        <w:rPr>
          <w:sz w:val="24"/>
          <w:szCs w:val="24"/>
        </w:rPr>
        <w:t xml:space="preserve">and </w:t>
      </w:r>
    </w:p>
    <w:p w14:paraId="038F723C" w14:textId="77777777" w:rsidR="00A758A4" w:rsidRPr="00DB147E" w:rsidRDefault="00A758A4" w:rsidP="000D6EF4">
      <w:pPr>
        <w:rPr>
          <w:sz w:val="24"/>
          <w:szCs w:val="24"/>
        </w:rPr>
      </w:pPr>
      <w:r w:rsidRPr="00DB147E">
        <w:rPr>
          <w:b/>
          <w:i/>
          <w:sz w:val="24"/>
          <w:szCs w:val="24"/>
        </w:rPr>
        <w:t>Whereas</w:t>
      </w:r>
      <w:r w:rsidRPr="00DB147E">
        <w:rPr>
          <w:b/>
          <w:sz w:val="24"/>
          <w:szCs w:val="24"/>
        </w:rPr>
        <w:t>,</w:t>
      </w:r>
      <w:r w:rsidRPr="00DB147E">
        <w:rPr>
          <w:sz w:val="24"/>
          <w:szCs w:val="24"/>
        </w:rPr>
        <w:t xml:space="preserve"> child maltreatment occurs when people find themselves in stressful situations, without </w:t>
      </w:r>
      <w:r w:rsidR="00CD720E" w:rsidRPr="00DB147E">
        <w:rPr>
          <w:sz w:val="24"/>
          <w:szCs w:val="24"/>
        </w:rPr>
        <w:t xml:space="preserve">community resources, and don’t know how to cope; and </w:t>
      </w:r>
    </w:p>
    <w:p w14:paraId="311E0C4A" w14:textId="77777777" w:rsidR="00CD720E" w:rsidRPr="00DB147E" w:rsidRDefault="00CD720E" w:rsidP="000D6EF4">
      <w:pPr>
        <w:rPr>
          <w:b/>
          <w:sz w:val="24"/>
          <w:szCs w:val="24"/>
        </w:rPr>
      </w:pPr>
      <w:r w:rsidRPr="00DB147E">
        <w:rPr>
          <w:b/>
          <w:i/>
          <w:sz w:val="24"/>
          <w:szCs w:val="24"/>
        </w:rPr>
        <w:lastRenderedPageBreak/>
        <w:t>Whereas</w:t>
      </w:r>
      <w:r w:rsidRPr="00DB147E">
        <w:rPr>
          <w:b/>
          <w:sz w:val="24"/>
          <w:szCs w:val="24"/>
        </w:rPr>
        <w:t xml:space="preserve">, </w:t>
      </w:r>
      <w:r w:rsidRPr="00DB147E">
        <w:rPr>
          <w:sz w:val="24"/>
          <w:szCs w:val="24"/>
        </w:rPr>
        <w:t>the majority of child abuse cases stem from situations and conditions that are preventable in an engaged and supportive community;</w:t>
      </w:r>
      <w:r w:rsidRPr="00DB147E">
        <w:rPr>
          <w:b/>
          <w:sz w:val="24"/>
          <w:szCs w:val="24"/>
        </w:rPr>
        <w:t xml:space="preserve"> </w:t>
      </w:r>
      <w:r w:rsidRPr="00DB147E">
        <w:rPr>
          <w:sz w:val="24"/>
          <w:szCs w:val="24"/>
        </w:rPr>
        <w:t xml:space="preserve">and </w:t>
      </w:r>
    </w:p>
    <w:p w14:paraId="68CA37F7" w14:textId="77777777" w:rsidR="00CD720E" w:rsidRPr="00DB147E" w:rsidRDefault="00CD720E" w:rsidP="000D6EF4">
      <w:pPr>
        <w:rPr>
          <w:b/>
          <w:sz w:val="24"/>
          <w:szCs w:val="24"/>
        </w:rPr>
      </w:pPr>
      <w:r w:rsidRPr="00DB147E">
        <w:rPr>
          <w:b/>
          <w:i/>
          <w:sz w:val="24"/>
          <w:szCs w:val="24"/>
        </w:rPr>
        <w:t>Whereas,</w:t>
      </w:r>
      <w:r w:rsidRPr="00DB147E">
        <w:rPr>
          <w:b/>
          <w:sz w:val="24"/>
          <w:szCs w:val="24"/>
        </w:rPr>
        <w:t xml:space="preserve"> </w:t>
      </w:r>
      <w:r w:rsidRPr="00DB147E">
        <w:rPr>
          <w:sz w:val="24"/>
          <w:szCs w:val="24"/>
        </w:rPr>
        <w:t>child abuse and neglect can be reduced by making sure each family has the support they need to raise their children in a healthy environment;</w:t>
      </w:r>
      <w:r w:rsidRPr="00DB147E">
        <w:rPr>
          <w:b/>
          <w:sz w:val="24"/>
          <w:szCs w:val="24"/>
        </w:rPr>
        <w:t xml:space="preserve"> </w:t>
      </w:r>
      <w:r w:rsidRPr="00DB147E">
        <w:rPr>
          <w:sz w:val="24"/>
          <w:szCs w:val="24"/>
        </w:rPr>
        <w:t xml:space="preserve">and </w:t>
      </w:r>
    </w:p>
    <w:p w14:paraId="30D1EAB4" w14:textId="77777777" w:rsidR="00CD720E" w:rsidRPr="00DB147E" w:rsidRDefault="00CD720E" w:rsidP="000D6EF4">
      <w:pPr>
        <w:rPr>
          <w:sz w:val="24"/>
          <w:szCs w:val="24"/>
        </w:rPr>
      </w:pPr>
      <w:r w:rsidRPr="00DB147E">
        <w:rPr>
          <w:b/>
          <w:i/>
          <w:sz w:val="24"/>
          <w:szCs w:val="24"/>
        </w:rPr>
        <w:t>Whereas,</w:t>
      </w:r>
      <w:r w:rsidRPr="00DB147E">
        <w:rPr>
          <w:b/>
          <w:sz w:val="24"/>
          <w:szCs w:val="24"/>
        </w:rPr>
        <w:t xml:space="preserve"> </w:t>
      </w:r>
      <w:r w:rsidRPr="00DB147E">
        <w:rPr>
          <w:sz w:val="24"/>
          <w:szCs w:val="24"/>
        </w:rPr>
        <w:t xml:space="preserve">child abuse and neglect not only directly harm children, but also increase the likelihood of criminal behavior, substance abuse, health problems such as heart disease and obesity, as well as risky behavior such as smoking; and </w:t>
      </w:r>
    </w:p>
    <w:p w14:paraId="0025CB6B" w14:textId="77777777" w:rsidR="00CD720E" w:rsidRPr="00DB147E" w:rsidRDefault="00CD720E" w:rsidP="000D6EF4">
      <w:pPr>
        <w:rPr>
          <w:sz w:val="24"/>
          <w:szCs w:val="24"/>
        </w:rPr>
      </w:pPr>
      <w:r w:rsidRPr="00DB147E">
        <w:rPr>
          <w:b/>
          <w:i/>
          <w:sz w:val="24"/>
          <w:szCs w:val="24"/>
        </w:rPr>
        <w:t>Whereas,</w:t>
      </w:r>
      <w:r w:rsidRPr="00DB147E">
        <w:rPr>
          <w:sz w:val="24"/>
          <w:szCs w:val="24"/>
        </w:rPr>
        <w:t xml:space="preserve"> all citizens should become involved in supporting families in raising their children in a safe and nurturing environment; and </w:t>
      </w:r>
    </w:p>
    <w:p w14:paraId="44F97B0C" w14:textId="77777777" w:rsidR="00CD720E" w:rsidRPr="00DB147E" w:rsidRDefault="00CD720E" w:rsidP="000D6EF4">
      <w:pPr>
        <w:rPr>
          <w:sz w:val="24"/>
          <w:szCs w:val="24"/>
        </w:rPr>
      </w:pPr>
      <w:r w:rsidRPr="00DB147E">
        <w:rPr>
          <w:b/>
          <w:i/>
          <w:sz w:val="24"/>
          <w:szCs w:val="24"/>
        </w:rPr>
        <w:t>Whereas</w:t>
      </w:r>
      <w:r w:rsidRPr="00DB147E">
        <w:rPr>
          <w:b/>
          <w:sz w:val="24"/>
          <w:szCs w:val="24"/>
        </w:rPr>
        <w:t>,</w:t>
      </w:r>
      <w:r w:rsidRPr="00DB147E">
        <w:rPr>
          <w:sz w:val="24"/>
          <w:szCs w:val="24"/>
        </w:rPr>
        <w:t xml:space="preserve"> effective child abuse prevention programs succeed because of partnerships created among social service organizations, schools, faith communities, civic organizations, law enforcement agencies, and the business community; </w:t>
      </w:r>
    </w:p>
    <w:p w14:paraId="31F25786" w14:textId="77777777" w:rsidR="00CD720E" w:rsidRPr="00DB147E" w:rsidRDefault="00CD720E" w:rsidP="000D6EF4">
      <w:pPr>
        <w:rPr>
          <w:sz w:val="24"/>
          <w:szCs w:val="24"/>
        </w:rPr>
      </w:pPr>
      <w:r w:rsidRPr="00DB147E">
        <w:rPr>
          <w:b/>
          <w:i/>
          <w:sz w:val="24"/>
          <w:szCs w:val="24"/>
        </w:rPr>
        <w:t>Now Therefore</w:t>
      </w:r>
      <w:r w:rsidRPr="00DB147E">
        <w:rPr>
          <w:b/>
          <w:sz w:val="24"/>
          <w:szCs w:val="24"/>
        </w:rPr>
        <w:t>,</w:t>
      </w:r>
      <w:r w:rsidRPr="00DB147E">
        <w:rPr>
          <w:sz w:val="24"/>
          <w:szCs w:val="24"/>
        </w:rPr>
        <w:t xml:space="preserve"> I, ________________________, Mayor of __________________</w:t>
      </w:r>
      <w:r w:rsidR="00CA1B21" w:rsidRPr="00DB147E">
        <w:rPr>
          <w:sz w:val="24"/>
          <w:szCs w:val="24"/>
        </w:rPr>
        <w:t>___, on behalf of the Alabama Department of Child Abuse and Neglect Prevention, The Children’s Trust Fund, do hereby proclaim April 2018 as Child Abuse Prevention Month.</w:t>
      </w:r>
    </w:p>
    <w:p w14:paraId="39148194" w14:textId="77777777" w:rsidR="00CA1B21" w:rsidRPr="00DB147E" w:rsidRDefault="00CA1B21" w:rsidP="000D6EF4">
      <w:pPr>
        <w:rPr>
          <w:b/>
          <w:sz w:val="24"/>
          <w:szCs w:val="24"/>
        </w:rPr>
      </w:pPr>
    </w:p>
    <w:p w14:paraId="62BBD2B2" w14:textId="77777777" w:rsidR="00CD720E" w:rsidRPr="00DB147E" w:rsidRDefault="00CD720E" w:rsidP="000D6EF4">
      <w:pPr>
        <w:rPr>
          <w:b/>
          <w:sz w:val="24"/>
          <w:szCs w:val="24"/>
        </w:rPr>
      </w:pPr>
    </w:p>
    <w:p w14:paraId="5A8EDEE3" w14:textId="77777777" w:rsidR="00CD720E" w:rsidRPr="00DB147E" w:rsidRDefault="00CD720E" w:rsidP="000D6EF4">
      <w:pPr>
        <w:rPr>
          <w:b/>
          <w:sz w:val="24"/>
          <w:szCs w:val="24"/>
        </w:rPr>
      </w:pPr>
      <w:r w:rsidRPr="00DB147E">
        <w:rPr>
          <w:b/>
          <w:sz w:val="24"/>
          <w:szCs w:val="24"/>
        </w:rPr>
        <w:t xml:space="preserve"> </w:t>
      </w:r>
    </w:p>
    <w:p w14:paraId="36099DB5" w14:textId="77777777" w:rsidR="000D6EF4" w:rsidRPr="00DB147E" w:rsidRDefault="000D6EF4">
      <w:pPr>
        <w:rPr>
          <w:b/>
          <w:sz w:val="56"/>
          <w:szCs w:val="24"/>
        </w:rPr>
      </w:pPr>
      <w:r w:rsidRPr="00DB147E">
        <w:rPr>
          <w:b/>
          <w:sz w:val="56"/>
          <w:szCs w:val="24"/>
        </w:rPr>
        <w:br w:type="page"/>
      </w:r>
    </w:p>
    <w:p w14:paraId="29F3EA2B" w14:textId="77777777" w:rsidR="000D6EF4" w:rsidRPr="000C475E" w:rsidRDefault="000D6EF4" w:rsidP="000D6EF4">
      <w:pPr>
        <w:spacing w:after="0" w:line="240" w:lineRule="auto"/>
        <w:jc w:val="center"/>
        <w:rPr>
          <w:b/>
          <w:color w:val="0070C0"/>
          <w:sz w:val="48"/>
          <w:szCs w:val="24"/>
        </w:rPr>
      </w:pPr>
      <w:r w:rsidRPr="000C475E">
        <w:rPr>
          <w:b/>
          <w:color w:val="0070C0"/>
          <w:sz w:val="48"/>
          <w:szCs w:val="24"/>
        </w:rPr>
        <w:lastRenderedPageBreak/>
        <w:t xml:space="preserve">Public Service Announcements </w:t>
      </w:r>
    </w:p>
    <w:p w14:paraId="0D6B3D0E" w14:textId="77777777" w:rsidR="00B24B68" w:rsidRDefault="00B24B68" w:rsidP="003035DF">
      <w:pPr>
        <w:spacing w:after="0" w:line="240" w:lineRule="auto"/>
        <w:rPr>
          <w:b/>
          <w:sz w:val="28"/>
          <w:szCs w:val="24"/>
        </w:rPr>
      </w:pPr>
    </w:p>
    <w:p w14:paraId="6611F5DC" w14:textId="77777777" w:rsidR="00FE57EA" w:rsidRPr="000C475E" w:rsidRDefault="00FE57EA" w:rsidP="003035DF">
      <w:pPr>
        <w:spacing w:after="0" w:line="240" w:lineRule="auto"/>
        <w:rPr>
          <w:b/>
          <w:i/>
          <w:color w:val="0070C0"/>
          <w:sz w:val="28"/>
          <w:szCs w:val="24"/>
        </w:rPr>
      </w:pPr>
      <w:r w:rsidRPr="000C475E">
        <w:rPr>
          <w:b/>
          <w:i/>
          <w:color w:val="0070C0"/>
          <w:sz w:val="28"/>
          <w:szCs w:val="24"/>
        </w:rPr>
        <w:t>PSA #1</w:t>
      </w:r>
    </w:p>
    <w:p w14:paraId="5A11E677" w14:textId="77777777" w:rsidR="00FE57EA" w:rsidRDefault="00FE57EA" w:rsidP="003035DF">
      <w:pPr>
        <w:spacing w:after="0" w:line="240" w:lineRule="auto"/>
        <w:rPr>
          <w:sz w:val="24"/>
          <w:szCs w:val="24"/>
        </w:rPr>
      </w:pPr>
      <w:r w:rsidRPr="00FE57EA">
        <w:rPr>
          <w:sz w:val="24"/>
          <w:szCs w:val="24"/>
        </w:rPr>
        <w:t>(Name of organization) is a partner organization with the Alabama Department of Child Abuse and Neglect Prevention</w:t>
      </w:r>
      <w:r>
        <w:rPr>
          <w:sz w:val="24"/>
          <w:szCs w:val="24"/>
        </w:rPr>
        <w:t xml:space="preserve"> by working to prevent</w:t>
      </w:r>
      <w:r w:rsidRPr="00FE57EA">
        <w:rPr>
          <w:sz w:val="24"/>
          <w:szCs w:val="24"/>
        </w:rPr>
        <w:t xml:space="preserve"> child abuse and neglect. During the month of April, (name of organization) and the Alabama Department of Child Abuse and Neglect Prevention encourages you to join them in observing Child Abuse Prevention Month. Everyone can play a role in prevention. This message is brought to you by (name of organization) and the Alabama Department of Child Abuse and Neglect Prevention.</w:t>
      </w:r>
    </w:p>
    <w:p w14:paraId="7BC3527F" w14:textId="77777777" w:rsidR="00FE57EA" w:rsidRDefault="00FE57EA" w:rsidP="003035DF">
      <w:pPr>
        <w:spacing w:after="0" w:line="240" w:lineRule="auto"/>
        <w:rPr>
          <w:sz w:val="24"/>
          <w:szCs w:val="24"/>
        </w:rPr>
      </w:pPr>
    </w:p>
    <w:p w14:paraId="0F40C83A" w14:textId="77777777" w:rsidR="00FE57EA" w:rsidRPr="000C475E" w:rsidRDefault="00FE57EA" w:rsidP="00FE57EA">
      <w:pPr>
        <w:spacing w:after="0" w:line="240" w:lineRule="auto"/>
        <w:rPr>
          <w:b/>
          <w:i/>
          <w:color w:val="0070C0"/>
          <w:sz w:val="28"/>
          <w:szCs w:val="24"/>
        </w:rPr>
      </w:pPr>
      <w:r w:rsidRPr="000C475E">
        <w:rPr>
          <w:b/>
          <w:i/>
          <w:color w:val="0070C0"/>
          <w:sz w:val="28"/>
          <w:szCs w:val="24"/>
        </w:rPr>
        <w:t>PSA #2</w:t>
      </w:r>
    </w:p>
    <w:p w14:paraId="434E16BD" w14:textId="77777777" w:rsidR="00FE57EA" w:rsidRPr="00FE57EA" w:rsidRDefault="00FE57EA" w:rsidP="00FE57EA">
      <w:pPr>
        <w:spacing w:after="0" w:line="240" w:lineRule="auto"/>
        <w:rPr>
          <w:sz w:val="24"/>
          <w:szCs w:val="24"/>
        </w:rPr>
      </w:pPr>
      <w:r>
        <w:rPr>
          <w:sz w:val="24"/>
          <w:szCs w:val="24"/>
        </w:rPr>
        <w:t xml:space="preserve">There are many ways to help strengthen families and prevent the likelihood of child abuse and neglect. During April, which is designated as Child Abuse Prevention Month, </w:t>
      </w:r>
      <w:r w:rsidR="005B4A03">
        <w:rPr>
          <w:sz w:val="24"/>
          <w:szCs w:val="24"/>
        </w:rPr>
        <w:t xml:space="preserve">what can you do to strengthen families? Reach out to a parent, volunteer with a prevention program, or put a blue ribbon on your door? Together we can raise awareness and reduce the risks of child abuse and neglect in (name of community). This message is brought to you by (name of organization) and the Alabama Department of Child Abuse and Neglect Prevention. </w:t>
      </w:r>
    </w:p>
    <w:p w14:paraId="25CB16F2" w14:textId="77777777" w:rsidR="00FE57EA" w:rsidRPr="000C475E" w:rsidRDefault="00FE57EA" w:rsidP="003035DF">
      <w:pPr>
        <w:spacing w:after="0" w:line="240" w:lineRule="auto"/>
        <w:rPr>
          <w:i/>
          <w:color w:val="0070C0"/>
          <w:sz w:val="24"/>
          <w:szCs w:val="24"/>
        </w:rPr>
      </w:pPr>
    </w:p>
    <w:p w14:paraId="7B3C03EC" w14:textId="77777777" w:rsidR="00FE57EA" w:rsidRPr="000C475E" w:rsidRDefault="00FE57EA" w:rsidP="00FE57EA">
      <w:pPr>
        <w:spacing w:after="0" w:line="240" w:lineRule="auto"/>
        <w:rPr>
          <w:b/>
          <w:i/>
          <w:color w:val="0070C0"/>
          <w:sz w:val="28"/>
          <w:szCs w:val="24"/>
        </w:rPr>
      </w:pPr>
      <w:r w:rsidRPr="000C475E">
        <w:rPr>
          <w:b/>
          <w:i/>
          <w:color w:val="0070C0"/>
          <w:sz w:val="28"/>
          <w:szCs w:val="24"/>
        </w:rPr>
        <w:t>PSA #3</w:t>
      </w:r>
    </w:p>
    <w:p w14:paraId="486F75E9" w14:textId="77777777" w:rsidR="00FE57EA" w:rsidRPr="00FE57EA" w:rsidRDefault="005B4A03" w:rsidP="003035DF">
      <w:pPr>
        <w:spacing w:after="0" w:line="240" w:lineRule="auto"/>
        <w:rPr>
          <w:sz w:val="24"/>
          <w:szCs w:val="24"/>
        </w:rPr>
      </w:pPr>
      <w:r>
        <w:rPr>
          <w:sz w:val="24"/>
          <w:szCs w:val="24"/>
        </w:rPr>
        <w:t>April is Child Abuse and Neglect Prevention Month! During this month and throughout the year, (name of organization) is supporting the mission of the Alabama Department of Child Abuse and Neglect Prevention</w:t>
      </w:r>
      <w:r w:rsidR="00A41021">
        <w:rPr>
          <w:sz w:val="24"/>
          <w:szCs w:val="24"/>
        </w:rPr>
        <w:t xml:space="preserve"> of advocating for children and the strengthening of families. Throughout April, please consider helping to promote child abuse and neglect prevention in (name of community). </w:t>
      </w:r>
      <w:r w:rsidR="00A41021" w:rsidRPr="00A41021">
        <w:rPr>
          <w:sz w:val="24"/>
          <w:szCs w:val="24"/>
        </w:rPr>
        <w:t>This message is brought to you by (name of organization) and the Alabama Department of Child Abuse and Neglect Prevention.</w:t>
      </w:r>
    </w:p>
    <w:sectPr w:rsidR="00FE57EA" w:rsidRPr="00FE57EA" w:rsidSect="00091468">
      <w:headerReference w:type="default"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CAD72" w14:textId="77777777" w:rsidR="001D7E9D" w:rsidRDefault="001D7E9D" w:rsidP="006D3D74">
      <w:pPr>
        <w:spacing w:after="0" w:line="240" w:lineRule="auto"/>
      </w:pPr>
      <w:r>
        <w:separator/>
      </w:r>
    </w:p>
  </w:endnote>
  <w:endnote w:type="continuationSeparator" w:id="0">
    <w:p w14:paraId="6E3B30F7" w14:textId="77777777" w:rsidR="001D7E9D" w:rsidRDefault="001D7E9D" w:rsidP="006D3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555934"/>
      <w:docPartObj>
        <w:docPartGallery w:val="Page Numbers (Bottom of Page)"/>
        <w:docPartUnique/>
      </w:docPartObj>
    </w:sdtPr>
    <w:sdtEndPr>
      <w:rPr>
        <w:noProof/>
      </w:rPr>
    </w:sdtEndPr>
    <w:sdtContent>
      <w:p w14:paraId="25B44AD7" w14:textId="4364C9A9" w:rsidR="00062584" w:rsidRDefault="00062584">
        <w:pPr>
          <w:pStyle w:val="Footer"/>
          <w:jc w:val="center"/>
        </w:pPr>
        <w:r>
          <w:fldChar w:fldCharType="begin"/>
        </w:r>
        <w:r>
          <w:instrText xml:space="preserve"> PAGE   \* MERGEFORMAT </w:instrText>
        </w:r>
        <w:r>
          <w:fldChar w:fldCharType="separate"/>
        </w:r>
        <w:r w:rsidR="00F2492F">
          <w:rPr>
            <w:noProof/>
          </w:rPr>
          <w:t>15</w:t>
        </w:r>
        <w:r>
          <w:rPr>
            <w:noProof/>
          </w:rPr>
          <w:fldChar w:fldCharType="end"/>
        </w:r>
      </w:p>
    </w:sdtContent>
  </w:sdt>
  <w:p w14:paraId="10A7DAEC" w14:textId="77777777" w:rsidR="00062584" w:rsidRDefault="00062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D60AC" w14:textId="77777777" w:rsidR="001D7E9D" w:rsidRDefault="001D7E9D" w:rsidP="006D3D74">
      <w:pPr>
        <w:spacing w:after="0" w:line="240" w:lineRule="auto"/>
      </w:pPr>
      <w:r>
        <w:separator/>
      </w:r>
    </w:p>
  </w:footnote>
  <w:footnote w:type="continuationSeparator" w:id="0">
    <w:p w14:paraId="40582F9B" w14:textId="77777777" w:rsidR="001D7E9D" w:rsidRDefault="001D7E9D" w:rsidP="006D3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026BB" w14:textId="77777777" w:rsidR="00062584" w:rsidRDefault="00062584">
    <w:pPr>
      <w:pStyle w:val="Header"/>
      <w:jc w:val="center"/>
    </w:pPr>
  </w:p>
  <w:p w14:paraId="425A9413" w14:textId="77777777" w:rsidR="00062584" w:rsidRDefault="00062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3FA5"/>
    <w:multiLevelType w:val="hybridMultilevel"/>
    <w:tmpl w:val="8CF8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6570A"/>
    <w:multiLevelType w:val="hybridMultilevel"/>
    <w:tmpl w:val="4EE4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C6D57"/>
    <w:multiLevelType w:val="hybridMultilevel"/>
    <w:tmpl w:val="DA0E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34A29"/>
    <w:multiLevelType w:val="hybridMultilevel"/>
    <w:tmpl w:val="80E4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7121B"/>
    <w:multiLevelType w:val="hybridMultilevel"/>
    <w:tmpl w:val="5AA8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812B8"/>
    <w:multiLevelType w:val="multilevel"/>
    <w:tmpl w:val="C17AD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C83233"/>
    <w:multiLevelType w:val="hybridMultilevel"/>
    <w:tmpl w:val="065A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06358"/>
    <w:multiLevelType w:val="multilevel"/>
    <w:tmpl w:val="C81A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F3BDC"/>
    <w:multiLevelType w:val="hybridMultilevel"/>
    <w:tmpl w:val="4502E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3D7AF7"/>
    <w:multiLevelType w:val="multilevel"/>
    <w:tmpl w:val="2FE28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35255"/>
    <w:multiLevelType w:val="hybridMultilevel"/>
    <w:tmpl w:val="B902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E0AC8"/>
    <w:multiLevelType w:val="hybridMultilevel"/>
    <w:tmpl w:val="955E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A04DB"/>
    <w:multiLevelType w:val="hybridMultilevel"/>
    <w:tmpl w:val="FDCAB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53B2573"/>
    <w:multiLevelType w:val="hybridMultilevel"/>
    <w:tmpl w:val="B98A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0"/>
  </w:num>
  <w:num w:numId="5">
    <w:abstractNumId w:val="8"/>
  </w:num>
  <w:num w:numId="6">
    <w:abstractNumId w:val="4"/>
  </w:num>
  <w:num w:numId="7">
    <w:abstractNumId w:val="6"/>
  </w:num>
  <w:num w:numId="8">
    <w:abstractNumId w:val="1"/>
  </w:num>
  <w:num w:numId="9">
    <w:abstractNumId w:val="13"/>
  </w:num>
  <w:num w:numId="10">
    <w:abstractNumId w:val="2"/>
  </w:num>
  <w:num w:numId="11">
    <w:abstractNumId w:val="12"/>
  </w:num>
  <w:num w:numId="12">
    <w:abstractNumId w:val="7"/>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5FC"/>
    <w:rsid w:val="0004009F"/>
    <w:rsid w:val="00044EC7"/>
    <w:rsid w:val="00062584"/>
    <w:rsid w:val="00091468"/>
    <w:rsid w:val="0009193D"/>
    <w:rsid w:val="00096A9D"/>
    <w:rsid w:val="000C475E"/>
    <w:rsid w:val="000D6EF4"/>
    <w:rsid w:val="000F4540"/>
    <w:rsid w:val="000F4702"/>
    <w:rsid w:val="00110AFA"/>
    <w:rsid w:val="001110FA"/>
    <w:rsid w:val="0012200C"/>
    <w:rsid w:val="00163F58"/>
    <w:rsid w:val="001909B2"/>
    <w:rsid w:val="001A1813"/>
    <w:rsid w:val="001C318E"/>
    <w:rsid w:val="001D7E9D"/>
    <w:rsid w:val="0020460C"/>
    <w:rsid w:val="00221603"/>
    <w:rsid w:val="00282B9E"/>
    <w:rsid w:val="002A67A8"/>
    <w:rsid w:val="002F25B8"/>
    <w:rsid w:val="003035DF"/>
    <w:rsid w:val="0032472B"/>
    <w:rsid w:val="00325CA0"/>
    <w:rsid w:val="00343618"/>
    <w:rsid w:val="00367E39"/>
    <w:rsid w:val="00376019"/>
    <w:rsid w:val="003B6173"/>
    <w:rsid w:val="003C1289"/>
    <w:rsid w:val="003C526C"/>
    <w:rsid w:val="00430213"/>
    <w:rsid w:val="00440F48"/>
    <w:rsid w:val="00481BBF"/>
    <w:rsid w:val="00497FF4"/>
    <w:rsid w:val="004A0629"/>
    <w:rsid w:val="004B060D"/>
    <w:rsid w:val="004B4032"/>
    <w:rsid w:val="004B7E3A"/>
    <w:rsid w:val="004C365C"/>
    <w:rsid w:val="004E0F62"/>
    <w:rsid w:val="005836A0"/>
    <w:rsid w:val="00594563"/>
    <w:rsid w:val="005A726B"/>
    <w:rsid w:val="005B4A03"/>
    <w:rsid w:val="00635972"/>
    <w:rsid w:val="00661D0B"/>
    <w:rsid w:val="0066337E"/>
    <w:rsid w:val="006D3D74"/>
    <w:rsid w:val="007B5D63"/>
    <w:rsid w:val="007F0314"/>
    <w:rsid w:val="007F14C9"/>
    <w:rsid w:val="007F3FE6"/>
    <w:rsid w:val="00820DFD"/>
    <w:rsid w:val="0082733F"/>
    <w:rsid w:val="00847663"/>
    <w:rsid w:val="00854FE3"/>
    <w:rsid w:val="008619C9"/>
    <w:rsid w:val="008B2B9E"/>
    <w:rsid w:val="008E797B"/>
    <w:rsid w:val="009754D5"/>
    <w:rsid w:val="00991959"/>
    <w:rsid w:val="009A56D7"/>
    <w:rsid w:val="009B48D9"/>
    <w:rsid w:val="009D544A"/>
    <w:rsid w:val="009D596A"/>
    <w:rsid w:val="009E5E5A"/>
    <w:rsid w:val="00A352F3"/>
    <w:rsid w:val="00A3696C"/>
    <w:rsid w:val="00A41021"/>
    <w:rsid w:val="00A63B2A"/>
    <w:rsid w:val="00A758A4"/>
    <w:rsid w:val="00A7778C"/>
    <w:rsid w:val="00AA2F76"/>
    <w:rsid w:val="00B24B68"/>
    <w:rsid w:val="00B40A42"/>
    <w:rsid w:val="00B475FC"/>
    <w:rsid w:val="00B64032"/>
    <w:rsid w:val="00BB6B09"/>
    <w:rsid w:val="00C033F5"/>
    <w:rsid w:val="00CA1B21"/>
    <w:rsid w:val="00CB3499"/>
    <w:rsid w:val="00CD720E"/>
    <w:rsid w:val="00CD7FDD"/>
    <w:rsid w:val="00DA47C2"/>
    <w:rsid w:val="00DB147E"/>
    <w:rsid w:val="00DB50F9"/>
    <w:rsid w:val="00DF28D8"/>
    <w:rsid w:val="00EA6F17"/>
    <w:rsid w:val="00F0105B"/>
    <w:rsid w:val="00F2492F"/>
    <w:rsid w:val="00F25D95"/>
    <w:rsid w:val="00F47DB8"/>
    <w:rsid w:val="00F57FFE"/>
    <w:rsid w:val="00F9461F"/>
    <w:rsid w:val="00FE5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BA326D"/>
  <w15:chartTrackingRefBased/>
  <w15:docId w15:val="{74659EE4-7FE5-429A-8E43-58FB186C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semiHidden/>
    <w:unhideWhenUsed/>
    <w:qFormat/>
    <w:rsid w:val="00481BBF"/>
    <w:pPr>
      <w:spacing w:before="100" w:after="100" w:line="240" w:lineRule="auto"/>
      <w:outlineLvl w:val="2"/>
    </w:pPr>
    <w:rPr>
      <w:rFonts w:ascii="Times New Roman" w:eastAsia="Times New Roman" w:hAnsi="Times New Roman" w:cs="Times New Roman"/>
      <w:b/>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5FC"/>
    <w:pPr>
      <w:ind w:left="720"/>
      <w:contextualSpacing/>
    </w:pPr>
  </w:style>
  <w:style w:type="paragraph" w:styleId="Header">
    <w:name w:val="header"/>
    <w:basedOn w:val="Normal"/>
    <w:link w:val="HeaderChar"/>
    <w:uiPriority w:val="99"/>
    <w:unhideWhenUsed/>
    <w:rsid w:val="006D3D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D74"/>
  </w:style>
  <w:style w:type="character" w:styleId="Hyperlink">
    <w:name w:val="Hyperlink"/>
    <w:basedOn w:val="DefaultParagraphFont"/>
    <w:uiPriority w:val="99"/>
    <w:unhideWhenUsed/>
    <w:rsid w:val="00B24B68"/>
    <w:rPr>
      <w:color w:val="0563C1" w:themeColor="hyperlink"/>
      <w:u w:val="single"/>
    </w:rPr>
  </w:style>
  <w:style w:type="character" w:styleId="Mention">
    <w:name w:val="Mention"/>
    <w:basedOn w:val="DefaultParagraphFont"/>
    <w:uiPriority w:val="99"/>
    <w:semiHidden/>
    <w:unhideWhenUsed/>
    <w:rsid w:val="00B24B68"/>
    <w:rPr>
      <w:color w:val="2B579A"/>
      <w:shd w:val="clear" w:color="auto" w:fill="E6E6E6"/>
    </w:rPr>
  </w:style>
  <w:style w:type="paragraph" w:styleId="NormalWeb">
    <w:name w:val="Normal (Web)"/>
    <w:basedOn w:val="Normal"/>
    <w:uiPriority w:val="99"/>
    <w:semiHidden/>
    <w:unhideWhenUsed/>
    <w:rsid w:val="00CD7FD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7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FDD"/>
    <w:rPr>
      <w:rFonts w:ascii="Segoe UI" w:hAnsi="Segoe UI" w:cs="Segoe UI"/>
      <w:sz w:val="18"/>
      <w:szCs w:val="18"/>
    </w:rPr>
  </w:style>
  <w:style w:type="character" w:customStyle="1" w:styleId="Heading3Char">
    <w:name w:val="Heading 3 Char"/>
    <w:basedOn w:val="DefaultParagraphFont"/>
    <w:link w:val="Heading3"/>
    <w:semiHidden/>
    <w:rsid w:val="00481BBF"/>
    <w:rPr>
      <w:rFonts w:ascii="Times New Roman" w:eastAsia="Times New Roman" w:hAnsi="Times New Roman" w:cs="Times New Roman"/>
      <w:b/>
      <w:color w:val="000000"/>
      <w:sz w:val="27"/>
      <w:szCs w:val="27"/>
    </w:rPr>
  </w:style>
  <w:style w:type="character" w:customStyle="1" w:styleId="UnresolvedMention1">
    <w:name w:val="Unresolved Mention1"/>
    <w:basedOn w:val="DefaultParagraphFont"/>
    <w:uiPriority w:val="99"/>
    <w:semiHidden/>
    <w:unhideWhenUsed/>
    <w:rsid w:val="00594563"/>
    <w:rPr>
      <w:color w:val="808080"/>
      <w:shd w:val="clear" w:color="auto" w:fill="E6E6E6"/>
    </w:rPr>
  </w:style>
  <w:style w:type="character" w:styleId="FollowedHyperlink">
    <w:name w:val="FollowedHyperlink"/>
    <w:basedOn w:val="DefaultParagraphFont"/>
    <w:uiPriority w:val="99"/>
    <w:semiHidden/>
    <w:unhideWhenUsed/>
    <w:rsid w:val="009A56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565365">
      <w:bodyDiv w:val="1"/>
      <w:marLeft w:val="0"/>
      <w:marRight w:val="0"/>
      <w:marTop w:val="0"/>
      <w:marBottom w:val="0"/>
      <w:divBdr>
        <w:top w:val="none" w:sz="0" w:space="0" w:color="auto"/>
        <w:left w:val="none" w:sz="0" w:space="0" w:color="auto"/>
        <w:bottom w:val="none" w:sz="0" w:space="0" w:color="auto"/>
        <w:right w:val="none" w:sz="0" w:space="0" w:color="auto"/>
      </w:divBdr>
    </w:div>
    <w:div w:id="659626847">
      <w:bodyDiv w:val="1"/>
      <w:marLeft w:val="0"/>
      <w:marRight w:val="0"/>
      <w:marTop w:val="0"/>
      <w:marBottom w:val="0"/>
      <w:divBdr>
        <w:top w:val="none" w:sz="0" w:space="0" w:color="auto"/>
        <w:left w:val="none" w:sz="0" w:space="0" w:color="auto"/>
        <w:bottom w:val="none" w:sz="0" w:space="0" w:color="auto"/>
        <w:right w:val="none" w:sz="0" w:space="0" w:color="auto"/>
      </w:divBdr>
    </w:div>
    <w:div w:id="767971153">
      <w:bodyDiv w:val="1"/>
      <w:marLeft w:val="0"/>
      <w:marRight w:val="0"/>
      <w:marTop w:val="0"/>
      <w:marBottom w:val="0"/>
      <w:divBdr>
        <w:top w:val="none" w:sz="0" w:space="0" w:color="auto"/>
        <w:left w:val="none" w:sz="0" w:space="0" w:color="auto"/>
        <w:bottom w:val="none" w:sz="0" w:space="0" w:color="auto"/>
        <w:right w:val="none" w:sz="0" w:space="0" w:color="auto"/>
      </w:divBdr>
    </w:div>
    <w:div w:id="839656604">
      <w:bodyDiv w:val="1"/>
      <w:marLeft w:val="0"/>
      <w:marRight w:val="0"/>
      <w:marTop w:val="0"/>
      <w:marBottom w:val="0"/>
      <w:divBdr>
        <w:top w:val="none" w:sz="0" w:space="0" w:color="auto"/>
        <w:left w:val="none" w:sz="0" w:space="0" w:color="auto"/>
        <w:bottom w:val="none" w:sz="0" w:space="0" w:color="auto"/>
        <w:right w:val="none" w:sz="0" w:space="0" w:color="auto"/>
      </w:divBdr>
    </w:div>
    <w:div w:id="1723092574">
      <w:bodyDiv w:val="1"/>
      <w:marLeft w:val="0"/>
      <w:marRight w:val="0"/>
      <w:marTop w:val="0"/>
      <w:marBottom w:val="0"/>
      <w:divBdr>
        <w:top w:val="none" w:sz="0" w:space="0" w:color="auto"/>
        <w:left w:val="none" w:sz="0" w:space="0" w:color="auto"/>
        <w:bottom w:val="none" w:sz="0" w:space="0" w:color="auto"/>
        <w:right w:val="none" w:sz="0" w:space="0" w:color="auto"/>
      </w:divBdr>
    </w:div>
    <w:div w:id="204852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reventchildabuse.org/wp-content/uploads/2016/02/PinwheelColoringSheet_National.pdf"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www.legislature.state.al.us/aliswww/default.aspx"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ildwelfare.gov/topics/preventing/preventionmonth/get-involved/activity-calendars/"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www.childwelfare.gov/topics/preventing/preventionmonth/"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preventchildabuse.org/wp-content/uploads/2016/02/MakeYourPinwheel_National.pdf" TargetMode="External"/><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McKell, Bailey</dc:creator>
  <cp:keywords/>
  <dc:description/>
  <cp:lastModifiedBy>McKell, Bailey</cp:lastModifiedBy>
  <cp:revision>2</cp:revision>
  <cp:lastPrinted>2018-02-05T19:20:00Z</cp:lastPrinted>
  <dcterms:created xsi:type="dcterms:W3CDTF">2018-02-05T19:45:00Z</dcterms:created>
  <dcterms:modified xsi:type="dcterms:W3CDTF">2018-02-05T19:45:00Z</dcterms:modified>
</cp:coreProperties>
</file>